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1C2" w:rsidRPr="00FB6963" w:rsidRDefault="00DF61C2" w:rsidP="00667601">
      <w:pPr>
        <w:widowControl/>
        <w:jc w:val="center"/>
        <w:rPr>
          <w:rFonts w:ascii="標楷體" w:eastAsia="標楷體" w:hAnsi="標楷體"/>
          <w:sz w:val="28"/>
          <w:szCs w:val="28"/>
        </w:rPr>
      </w:pPr>
      <w:r w:rsidRPr="00FB6963">
        <w:rPr>
          <w:rFonts w:ascii="標楷體" w:eastAsia="標楷體" w:hAnsi="標楷體"/>
          <w:sz w:val="28"/>
          <w:szCs w:val="28"/>
        </w:rPr>
        <w:t>10</w:t>
      </w:r>
      <w:r w:rsidR="006C536D">
        <w:rPr>
          <w:rFonts w:ascii="標楷體" w:eastAsia="標楷體" w:hAnsi="標楷體" w:hint="eastAsia"/>
          <w:sz w:val="28"/>
          <w:szCs w:val="28"/>
        </w:rPr>
        <w:t>6</w:t>
      </w:r>
      <w:r w:rsidRPr="00FB6963">
        <w:rPr>
          <w:rFonts w:ascii="標楷體" w:eastAsia="標楷體" w:hAnsi="標楷體"/>
          <w:sz w:val="28"/>
          <w:szCs w:val="28"/>
        </w:rPr>
        <w:t>.</w:t>
      </w:r>
      <w:r w:rsidR="00BF5FB0">
        <w:rPr>
          <w:rFonts w:ascii="標楷體" w:eastAsia="標楷體" w:hAnsi="標楷體" w:hint="eastAsia"/>
          <w:sz w:val="28"/>
          <w:szCs w:val="28"/>
        </w:rPr>
        <w:t>0</w:t>
      </w:r>
      <w:r w:rsidR="009F3FE6">
        <w:rPr>
          <w:rFonts w:ascii="標楷體" w:eastAsia="標楷體" w:hAnsi="標楷體" w:hint="eastAsia"/>
          <w:sz w:val="28"/>
          <w:szCs w:val="28"/>
        </w:rPr>
        <w:t>3</w:t>
      </w:r>
      <w:r w:rsidRPr="00FB6963">
        <w:rPr>
          <w:rFonts w:ascii="標楷體" w:eastAsia="標楷體" w:hAnsi="標楷體"/>
          <w:sz w:val="28"/>
          <w:szCs w:val="28"/>
        </w:rPr>
        <w:t>.</w:t>
      </w:r>
      <w:r w:rsidR="006C536D">
        <w:rPr>
          <w:rFonts w:ascii="標楷體" w:eastAsia="標楷體" w:hAnsi="標楷體" w:hint="eastAsia"/>
          <w:sz w:val="28"/>
          <w:szCs w:val="28"/>
        </w:rPr>
        <w:t>08</w:t>
      </w:r>
      <w:r w:rsidRPr="00FB6963">
        <w:rPr>
          <w:rFonts w:ascii="標楷體" w:eastAsia="標楷體" w:hAnsi="標楷體" w:hint="eastAsia"/>
          <w:sz w:val="28"/>
          <w:szCs w:val="28"/>
        </w:rPr>
        <w:t>行政會議教</w:t>
      </w:r>
      <w:r w:rsidR="00C446CF">
        <w:rPr>
          <w:rFonts w:ascii="標楷體" w:eastAsia="標楷體" w:hAnsi="標楷體" w:hint="eastAsia"/>
          <w:sz w:val="28"/>
          <w:szCs w:val="28"/>
        </w:rPr>
        <w:t>務處</w:t>
      </w:r>
      <w:r w:rsidRPr="00FB6963">
        <w:rPr>
          <w:rFonts w:ascii="標楷體" w:eastAsia="標楷體" w:hAnsi="標楷體" w:hint="eastAsia"/>
          <w:sz w:val="28"/>
          <w:szCs w:val="28"/>
        </w:rPr>
        <w:t>報告</w:t>
      </w:r>
    </w:p>
    <w:p w:rsidR="00DF61C2" w:rsidRPr="00FB6963" w:rsidRDefault="00DF61C2" w:rsidP="00667601">
      <w:pPr>
        <w:widowControl/>
        <w:jc w:val="center"/>
        <w:rPr>
          <w:rFonts w:ascii="標楷體" w:eastAsia="標楷體" w:hAnsi="標楷體" w:cs="新細明體"/>
          <w:color w:val="990099"/>
          <w:kern w:val="0"/>
          <w:sz w:val="28"/>
          <w:szCs w:val="28"/>
        </w:rPr>
      </w:pPr>
    </w:p>
    <w:p w:rsidR="00DF61C2" w:rsidRPr="00A06A8D" w:rsidRDefault="00A06A8D" w:rsidP="00A06A8D">
      <w:pPr>
        <w:widowControl/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一</w:t>
      </w:r>
      <w:r>
        <w:rPr>
          <w:rFonts w:ascii="新細明體" w:hAnsi="新細明體" w:cs="新細明體" w:hint="eastAsia"/>
          <w:color w:val="000000"/>
          <w:kern w:val="0"/>
          <w:sz w:val="28"/>
          <w:szCs w:val="28"/>
        </w:rPr>
        <w:t>、</w:t>
      </w:r>
      <w:r w:rsidR="00DF61C2" w:rsidRPr="00A06A8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教務處</w:t>
      </w:r>
    </w:p>
    <w:p w:rsidR="00A06A8D" w:rsidRPr="00706888" w:rsidRDefault="00A06A8D" w:rsidP="00A06A8D">
      <w:pPr>
        <w:widowControl/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   </w:t>
      </w:r>
      <w:r w:rsidR="00762337"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「</w:t>
      </w:r>
      <w:r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課程與教學設計領先計畫」專案報告如下：</w:t>
      </w:r>
    </w:p>
    <w:p w:rsidR="009A68F3" w:rsidRDefault="004C3E0E" w:rsidP="009F3FE6">
      <w:pPr>
        <w:widowControl/>
        <w:spacing w:afterLines="50" w:after="120" w:line="44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  </w:t>
      </w:r>
      <w:r w:rsidR="000C2092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</w:t>
      </w:r>
      <w:proofErr w:type="gramStart"/>
      <w:r w:rsidR="000C2092" w:rsidRPr="00EE56B4">
        <w:rPr>
          <w:rFonts w:ascii="標楷體" w:eastAsia="標楷體" w:hAnsi="標楷體" w:hint="eastAsia"/>
          <w:sz w:val="28"/>
          <w:szCs w:val="28"/>
        </w:rPr>
        <w:t>105</w:t>
      </w:r>
      <w:proofErr w:type="gramEnd"/>
      <w:r w:rsidR="000C2092" w:rsidRPr="00EE56B4">
        <w:rPr>
          <w:rFonts w:ascii="標楷體" w:eastAsia="標楷體" w:hAnsi="標楷體" w:hint="eastAsia"/>
          <w:sz w:val="28"/>
          <w:szCs w:val="28"/>
        </w:rPr>
        <w:t>年度課程與教學設計領先計畫成果報告審查結果業已通知，士商評比成績為「</w:t>
      </w:r>
      <w:r w:rsidR="000C2092" w:rsidRPr="00EE56B4">
        <w:rPr>
          <w:rFonts w:ascii="標楷體" w:eastAsia="標楷體" w:hAnsi="標楷體" w:hint="eastAsia"/>
          <w:b/>
          <w:sz w:val="28"/>
          <w:szCs w:val="28"/>
        </w:rPr>
        <w:t>優等」，</w:t>
      </w:r>
      <w:proofErr w:type="gramStart"/>
      <w:r w:rsidR="000C2092" w:rsidRPr="00EE56B4">
        <w:rPr>
          <w:rFonts w:ascii="標楷體" w:eastAsia="標楷體" w:hAnsi="標楷體" w:hint="eastAsia"/>
          <w:b/>
          <w:sz w:val="28"/>
          <w:szCs w:val="28"/>
        </w:rPr>
        <w:t>106</w:t>
      </w:r>
      <w:proofErr w:type="gramEnd"/>
      <w:r w:rsidR="000C2092" w:rsidRPr="00EE56B4">
        <w:rPr>
          <w:rFonts w:ascii="標楷體" w:eastAsia="標楷體" w:hAnsi="標楷體" w:hint="eastAsia"/>
          <w:b/>
          <w:sz w:val="28"/>
          <w:szCs w:val="28"/>
        </w:rPr>
        <w:t>年度500萬已正式核給</w:t>
      </w:r>
      <w:r w:rsidR="000C2092" w:rsidRPr="00EE56B4">
        <w:rPr>
          <w:rFonts w:ascii="標楷體" w:eastAsia="標楷體" w:hAnsi="標楷體" w:hint="eastAsia"/>
          <w:sz w:val="28"/>
          <w:szCs w:val="28"/>
        </w:rPr>
        <w:t>。感恩所有同仁的認真執行及付出。</w:t>
      </w:r>
      <w:r w:rsidR="000C2092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4</w:t>
      </w:r>
      <w:r w:rsidR="00945E85"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月</w:t>
      </w:r>
      <w:r w:rsidR="009E6ACC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2</w:t>
      </w:r>
      <w:r w:rsidR="000C2092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6</w:t>
      </w:r>
      <w:r w:rsidR="009E6ACC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日</w:t>
      </w:r>
      <w:r w:rsidR="00DB4566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(三)下午1</w:t>
      </w:r>
      <w:r w:rsidR="000C2092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3</w:t>
      </w:r>
      <w:r w:rsidR="00DB4566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:</w:t>
      </w:r>
      <w:r w:rsidR="000C2092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3</w:t>
      </w:r>
      <w:r w:rsidR="00DB4566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0</w:t>
      </w:r>
      <w:r w:rsidR="00945E85"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進行</w:t>
      </w:r>
      <w:r w:rsidR="009E6ACC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領先計畫</w:t>
      </w:r>
      <w:r w:rsidR="00945E85"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專案</w:t>
      </w:r>
      <w:r w:rsidR="009E6ACC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專家到校諮詢訪</w:t>
      </w:r>
      <w:r w:rsidR="009F3FE6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談</w:t>
      </w:r>
      <w:r w:rsidR="009E6ACC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，請</w:t>
      </w:r>
      <w:r w:rsidR="00DB4566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各</w:t>
      </w:r>
      <w:r w:rsidR="00945E85"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子計畫</w:t>
      </w:r>
      <w:r w:rsidR="009E6ACC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負責處室</w:t>
      </w:r>
      <w:r w:rsidR="00945E85"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及早收集準備</w:t>
      </w:r>
      <w:r w:rsidR="009E6ACC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各項相關資料</w:t>
      </w:r>
      <w:r w:rsidR="00945E85"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。</w:t>
      </w:r>
      <w:r w:rsidR="00873E7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並請依時填寫每月執行</w:t>
      </w:r>
      <w:proofErr w:type="gramStart"/>
      <w:r w:rsidR="00873E7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管控表</w:t>
      </w:r>
      <w:proofErr w:type="gramEnd"/>
      <w:r w:rsidR="00873E7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。</w:t>
      </w:r>
      <w:r w:rsidR="000C2092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4</w:t>
      </w:r>
      <w:r w:rsidR="00873E7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/2</w:t>
      </w:r>
      <w:r w:rsidR="000C2092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6(三)</w:t>
      </w:r>
      <w:r w:rsidR="00873E7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諮詢輔導</w:t>
      </w:r>
      <w:r w:rsidR="009F3FE6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準備工作時程</w:t>
      </w:r>
      <w:r w:rsidR="00873E7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及流程</w:t>
      </w:r>
      <w:r w:rsidR="009F3FE6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如下</w:t>
      </w:r>
      <w:r w:rsidR="004134E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表1及表2</w:t>
      </w:r>
      <w:r w:rsidR="009F3FE6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：</w:t>
      </w:r>
    </w:p>
    <w:p w:rsidR="00EE56B4" w:rsidRDefault="00EE56B4" w:rsidP="00EE56B4">
      <w:pPr>
        <w:snapToGrid w:val="0"/>
        <w:spacing w:line="400" w:lineRule="exact"/>
        <w:ind w:left="426" w:hangingChars="152" w:hanging="426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  4</w:t>
      </w:r>
      <w:r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月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26日(三)下午13:30</w:t>
      </w:r>
      <w:r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進行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領先計畫</w:t>
      </w:r>
      <w:r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專案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專家到校諮詢訪談，請各</w:t>
      </w:r>
      <w:r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子計畫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負責處室</w:t>
      </w:r>
      <w:r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及早收集準備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各項相關資料</w:t>
      </w:r>
      <w:r w:rsidRPr="0070688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。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並請依時填寫每月執行</w:t>
      </w:r>
      <w:proofErr w:type="gramStart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管控表</w:t>
      </w:r>
      <w:proofErr w:type="gramEnd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。4/26諮詢輔導準備工作時程及流程如下表1及表2：</w:t>
      </w:r>
    </w:p>
    <w:p w:rsidR="00EE56B4" w:rsidRDefault="00EE56B4" w:rsidP="00EE56B4">
      <w:pPr>
        <w:spacing w:line="240" w:lineRule="atLeast"/>
        <w:ind w:left="482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＜表1＞</w:t>
      </w:r>
    </w:p>
    <w:p w:rsidR="00EE56B4" w:rsidRPr="004134EF" w:rsidRDefault="00EE56B4" w:rsidP="001325BE">
      <w:pPr>
        <w:spacing w:line="240" w:lineRule="atLeast"/>
        <w:ind w:firstLineChars="100" w:firstLine="260"/>
        <w:rPr>
          <w:rFonts w:ascii="標楷體" w:eastAsia="標楷體" w:hAnsi="標楷體"/>
          <w:b/>
          <w:sz w:val="26"/>
          <w:szCs w:val="26"/>
        </w:rPr>
      </w:pPr>
      <w:r w:rsidRPr="004134EF">
        <w:rPr>
          <w:rFonts w:ascii="標楷體" w:eastAsia="標楷體" w:hAnsi="標楷體" w:hint="eastAsia"/>
          <w:b/>
          <w:sz w:val="26"/>
          <w:szCs w:val="26"/>
        </w:rPr>
        <w:t>臺北市立士林高商</w:t>
      </w:r>
      <w:proofErr w:type="gramStart"/>
      <w:r w:rsidRPr="004134EF">
        <w:rPr>
          <w:rFonts w:ascii="標楷體" w:eastAsia="標楷體" w:hAnsi="標楷體" w:hint="eastAsia"/>
          <w:b/>
          <w:sz w:val="26"/>
          <w:szCs w:val="26"/>
        </w:rPr>
        <w:t>10</w:t>
      </w:r>
      <w:r>
        <w:rPr>
          <w:rFonts w:ascii="標楷體" w:eastAsia="標楷體" w:hAnsi="標楷體" w:hint="eastAsia"/>
          <w:b/>
          <w:sz w:val="26"/>
          <w:szCs w:val="26"/>
        </w:rPr>
        <w:t>6</w:t>
      </w:r>
      <w:proofErr w:type="gramEnd"/>
      <w:r w:rsidRPr="004134EF">
        <w:rPr>
          <w:rFonts w:ascii="標楷體" w:eastAsia="標楷體" w:hAnsi="標楷體" w:hint="eastAsia"/>
          <w:b/>
          <w:sz w:val="26"/>
          <w:szCs w:val="26"/>
        </w:rPr>
        <w:t>年度課程與教學領先計畫專家到校諮詢輔導工作時程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"/>
        <w:gridCol w:w="1519"/>
        <w:gridCol w:w="4077"/>
        <w:gridCol w:w="1985"/>
      </w:tblGrid>
      <w:tr w:rsidR="00EE56B4" w:rsidRPr="009F3FE6" w:rsidTr="00EE56B4">
        <w:tc>
          <w:tcPr>
            <w:tcW w:w="836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序號</w:t>
            </w:r>
          </w:p>
        </w:tc>
        <w:tc>
          <w:tcPr>
            <w:tcW w:w="1519" w:type="dxa"/>
            <w:shd w:val="clear" w:color="auto" w:fill="auto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4077" w:type="dxa"/>
            <w:shd w:val="clear" w:color="auto" w:fill="auto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工作內容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負責處室或人員</w:t>
            </w:r>
          </w:p>
        </w:tc>
      </w:tr>
      <w:tr w:rsidR="00EE56B4" w:rsidRPr="009F3FE6" w:rsidTr="00EE56B4">
        <w:trPr>
          <w:trHeight w:val="262"/>
        </w:trPr>
        <w:tc>
          <w:tcPr>
            <w:tcW w:w="836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3FE6">
              <w:rPr>
                <w:rFonts w:ascii="標楷體" w:eastAsia="標楷體" w:hAnsi="標楷體" w:hint="eastAsia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Cs w:val="24"/>
              </w:rPr>
              <w:t>02.06</w:t>
            </w:r>
          </w:p>
        </w:tc>
        <w:tc>
          <w:tcPr>
            <w:tcW w:w="4077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邀請2位諮詢教授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EE56B4" w:rsidRPr="009F3FE6" w:rsidTr="00EE56B4">
        <w:tc>
          <w:tcPr>
            <w:tcW w:w="836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3FE6">
              <w:rPr>
                <w:rFonts w:ascii="標楷體" w:eastAsia="標楷體" w:hAnsi="標楷體" w:hint="eastAsia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Cs w:val="24"/>
              </w:rPr>
              <w:t>02.13</w:t>
            </w:r>
          </w:p>
        </w:tc>
        <w:tc>
          <w:tcPr>
            <w:tcW w:w="4077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確認諮詢輔導日期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EE56B4" w:rsidRPr="009F3FE6" w:rsidTr="00EE56B4">
        <w:tc>
          <w:tcPr>
            <w:tcW w:w="836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106.02</w:t>
            </w:r>
            <w:r w:rsidRPr="009F3FE6">
              <w:rPr>
                <w:rFonts w:ascii="標楷體" w:eastAsia="標楷體" w:hAnsi="標楷體" w:hint="eastAsia"/>
                <w:szCs w:val="24"/>
              </w:rPr>
              <w:t>.1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4077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回報教研中心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EE56B4" w:rsidRPr="009F3FE6" w:rsidTr="00EE56B4">
        <w:trPr>
          <w:trHeight w:val="292"/>
        </w:trPr>
        <w:tc>
          <w:tcPr>
            <w:tcW w:w="836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3FE6">
              <w:rPr>
                <w:rFonts w:ascii="標楷體" w:eastAsia="標楷體" w:hAnsi="標楷體" w:hint="eastAsia"/>
                <w:szCs w:val="24"/>
              </w:rPr>
              <w:t>.0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9F3FE6">
              <w:rPr>
                <w:rFonts w:ascii="標楷體" w:eastAsia="標楷體" w:hAnsi="標楷體" w:hint="eastAsia"/>
                <w:szCs w:val="24"/>
              </w:rPr>
              <w:t>.2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4077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預先告知同仁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EE56B4" w:rsidRPr="009F3FE6" w:rsidTr="00EE56B4">
        <w:tc>
          <w:tcPr>
            <w:tcW w:w="836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105.02.22起</w:t>
            </w:r>
          </w:p>
        </w:tc>
        <w:tc>
          <w:tcPr>
            <w:tcW w:w="4077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3FE6">
              <w:rPr>
                <w:rFonts w:ascii="標楷體" w:eastAsia="標楷體" w:hAnsi="標楷體" w:hint="eastAsia"/>
                <w:szCs w:val="24"/>
              </w:rPr>
              <w:t>年經費及諮詢資料準備工作</w:t>
            </w:r>
          </w:p>
          <w:p w:rsidR="00EE56B4" w:rsidRPr="009F3FE6" w:rsidRDefault="00EE56B4" w:rsidP="00EE56B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3FE6">
              <w:rPr>
                <w:rFonts w:ascii="標楷體" w:eastAsia="標楷體" w:hAnsi="標楷體" w:hint="eastAsia"/>
                <w:szCs w:val="24"/>
              </w:rPr>
              <w:t>年諮詢輔導執行情形填報表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教務處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圖書館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各科科主任</w:t>
            </w:r>
          </w:p>
        </w:tc>
      </w:tr>
      <w:tr w:rsidR="00EE56B4" w:rsidRPr="009F3FE6" w:rsidTr="00EE56B4">
        <w:trPr>
          <w:trHeight w:val="436"/>
        </w:trPr>
        <w:tc>
          <w:tcPr>
            <w:tcW w:w="836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105.0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9F3FE6">
              <w:rPr>
                <w:rFonts w:ascii="標楷體" w:eastAsia="標楷體" w:hAnsi="標楷體" w:hint="eastAsia"/>
                <w:szCs w:val="24"/>
              </w:rPr>
              <w:t>.0</w:t>
            </w: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4077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諮詢輔導準備工作報告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EE56B4" w:rsidRPr="009F3FE6" w:rsidTr="00EE56B4">
        <w:trPr>
          <w:trHeight w:val="848"/>
        </w:trPr>
        <w:tc>
          <w:tcPr>
            <w:tcW w:w="836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105.0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9F3FE6">
              <w:rPr>
                <w:rFonts w:ascii="標楷體" w:eastAsia="標楷體" w:hAnsi="標楷體" w:hint="eastAsia"/>
                <w:szCs w:val="24"/>
              </w:rPr>
              <w:t>.1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4077" w:type="dxa"/>
            <w:shd w:val="clear" w:color="auto" w:fill="auto"/>
            <w:vAlign w:val="center"/>
          </w:tcPr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完成10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3FE6">
              <w:rPr>
                <w:rFonts w:ascii="標楷體" w:eastAsia="標楷體" w:hAnsi="標楷體" w:hint="eastAsia"/>
                <w:szCs w:val="24"/>
              </w:rPr>
              <w:t>年(含105)特色課程檔案夾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(教材、學習單或學生作品)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56B4" w:rsidRPr="009F3FE6" w:rsidRDefault="00EE56B4" w:rsidP="00EE56B4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任課教師</w:t>
            </w:r>
          </w:p>
        </w:tc>
      </w:tr>
      <w:tr w:rsidR="00EE56B4" w:rsidRPr="009F3FE6" w:rsidTr="00EE56B4">
        <w:trPr>
          <w:trHeight w:val="592"/>
        </w:trPr>
        <w:tc>
          <w:tcPr>
            <w:tcW w:w="836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105.</w:t>
            </w:r>
            <w:r>
              <w:rPr>
                <w:rFonts w:ascii="標楷體" w:eastAsia="標楷體" w:hAnsi="標楷體" w:hint="eastAsia"/>
                <w:szCs w:val="24"/>
              </w:rPr>
              <w:t>04</w:t>
            </w:r>
            <w:r w:rsidRPr="009F3FE6">
              <w:rPr>
                <w:rFonts w:ascii="標楷體" w:eastAsia="標楷體" w:hAnsi="標楷體" w:hint="eastAsia"/>
                <w:szCs w:val="24"/>
              </w:rPr>
              <w:t>.1</w:t>
            </w: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4077" w:type="dxa"/>
            <w:shd w:val="clear" w:color="auto" w:fill="auto"/>
            <w:vAlign w:val="center"/>
          </w:tcPr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完成105年諮詢輔導執行情形填報表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回報教研中心及教授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56B4" w:rsidRPr="009F3FE6" w:rsidRDefault="00EE56B4" w:rsidP="00EE56B4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EE56B4" w:rsidRPr="009F3FE6" w:rsidTr="00EE56B4">
        <w:tc>
          <w:tcPr>
            <w:tcW w:w="836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105.0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9F3FE6">
              <w:rPr>
                <w:rFonts w:ascii="標楷體" w:eastAsia="標楷體" w:hAnsi="標楷體" w:hint="eastAsia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Cs w:val="24"/>
              </w:rPr>
              <w:t>19</w:t>
            </w:r>
          </w:p>
        </w:tc>
        <w:tc>
          <w:tcPr>
            <w:tcW w:w="4077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檢核諮詢輔導準備工作及調整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校長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教務處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科主任</w:t>
            </w:r>
          </w:p>
        </w:tc>
      </w:tr>
      <w:tr w:rsidR="00EE56B4" w:rsidRPr="009F3FE6" w:rsidTr="00EE56B4">
        <w:tc>
          <w:tcPr>
            <w:tcW w:w="836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3FE6">
              <w:rPr>
                <w:rFonts w:ascii="標楷體" w:eastAsia="標楷體" w:hAnsi="標楷體" w:hint="eastAsia"/>
                <w:szCs w:val="24"/>
              </w:rPr>
              <w:t>.0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9F3FE6">
              <w:rPr>
                <w:rFonts w:ascii="標楷體" w:eastAsia="標楷體" w:hAnsi="標楷體" w:hint="eastAsia"/>
                <w:szCs w:val="24"/>
              </w:rPr>
              <w:t>.2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4077" w:type="dxa"/>
            <w:shd w:val="clear" w:color="auto" w:fill="auto"/>
            <w:vAlign w:val="center"/>
          </w:tcPr>
          <w:p w:rsidR="00EE56B4" w:rsidRPr="009F3FE6" w:rsidRDefault="00EE56B4" w:rsidP="00EE56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專家到校諮詢輔導訪談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家長會會長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教師</w:t>
            </w:r>
            <w:proofErr w:type="gramStart"/>
            <w:r w:rsidRPr="009F3FE6">
              <w:rPr>
                <w:rFonts w:ascii="標楷體" w:eastAsia="標楷體" w:hAnsi="標楷體" w:hint="eastAsia"/>
                <w:szCs w:val="24"/>
              </w:rPr>
              <w:t>會</w:t>
            </w:r>
            <w:proofErr w:type="gramEnd"/>
            <w:r w:rsidRPr="009F3FE6">
              <w:rPr>
                <w:rFonts w:ascii="標楷體" w:eastAsia="標楷體" w:hAnsi="標楷體" w:hint="eastAsia"/>
                <w:szCs w:val="24"/>
              </w:rPr>
              <w:t>會長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一級主管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教學組長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註冊組長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設備組長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實</w:t>
            </w:r>
            <w:proofErr w:type="gramStart"/>
            <w:r w:rsidRPr="009F3FE6">
              <w:rPr>
                <w:rFonts w:ascii="標楷體" w:eastAsia="標楷體" w:hAnsi="標楷體" w:hint="eastAsia"/>
                <w:szCs w:val="24"/>
              </w:rPr>
              <w:t>研</w:t>
            </w:r>
            <w:proofErr w:type="gramEnd"/>
            <w:r w:rsidRPr="009F3FE6">
              <w:rPr>
                <w:rFonts w:ascii="標楷體" w:eastAsia="標楷體" w:hAnsi="標楷體" w:hint="eastAsia"/>
                <w:szCs w:val="24"/>
              </w:rPr>
              <w:t>組長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科主任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lastRenderedPageBreak/>
              <w:t>任課教師</w:t>
            </w:r>
          </w:p>
          <w:p w:rsidR="00EE56B4" w:rsidRPr="009F3FE6" w:rsidRDefault="00EE56B4" w:rsidP="00EE56B4">
            <w:pPr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9F3FE6">
              <w:rPr>
                <w:rFonts w:ascii="標楷體" w:eastAsia="標楷體" w:hAnsi="標楷體" w:hint="eastAsia"/>
                <w:szCs w:val="24"/>
              </w:rPr>
              <w:t>選課學生</w:t>
            </w:r>
          </w:p>
        </w:tc>
      </w:tr>
      <w:tr w:rsidR="00EE56B4" w:rsidRPr="009F3FE6" w:rsidTr="00EE56B4">
        <w:tc>
          <w:tcPr>
            <w:tcW w:w="836" w:type="dxa"/>
            <w:shd w:val="clear" w:color="auto" w:fill="auto"/>
            <w:vAlign w:val="center"/>
          </w:tcPr>
          <w:p w:rsidR="00EE56B4" w:rsidRPr="00B00EF0" w:rsidRDefault="00EE56B4" w:rsidP="00EE56B4">
            <w:pPr>
              <w:jc w:val="center"/>
              <w:rPr>
                <w:rFonts w:ascii="標楷體" w:eastAsia="標楷體" w:hAnsi="標楷體"/>
              </w:rPr>
            </w:pPr>
            <w:r w:rsidRPr="00B00EF0">
              <w:rPr>
                <w:rFonts w:ascii="標楷體" w:eastAsia="標楷體" w:hAnsi="標楷體" w:hint="eastAsia"/>
              </w:rPr>
              <w:lastRenderedPageBreak/>
              <w:t>10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E56B4" w:rsidRPr="00B00EF0" w:rsidRDefault="00EE56B4" w:rsidP="00EE56B4">
            <w:pPr>
              <w:jc w:val="both"/>
              <w:rPr>
                <w:rFonts w:ascii="標楷體" w:eastAsia="標楷體" w:hAnsi="標楷體"/>
              </w:rPr>
            </w:pPr>
            <w:r w:rsidRPr="00B00EF0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6</w:t>
            </w:r>
            <w:r w:rsidRPr="00B00EF0">
              <w:rPr>
                <w:rFonts w:ascii="標楷體" w:eastAsia="標楷體" w:hAnsi="標楷體" w:hint="eastAsia"/>
              </w:rPr>
              <w:t>.0</w:t>
            </w:r>
            <w:r>
              <w:rPr>
                <w:rFonts w:ascii="標楷體" w:eastAsia="標楷體" w:hAnsi="標楷體" w:hint="eastAsia"/>
              </w:rPr>
              <w:t>5</w:t>
            </w:r>
            <w:r w:rsidRPr="00B00EF0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03</w:t>
            </w:r>
          </w:p>
        </w:tc>
        <w:tc>
          <w:tcPr>
            <w:tcW w:w="4077" w:type="dxa"/>
            <w:shd w:val="clear" w:color="auto" w:fill="auto"/>
            <w:vAlign w:val="center"/>
          </w:tcPr>
          <w:p w:rsidR="00EE56B4" w:rsidRPr="00B00EF0" w:rsidRDefault="00EE56B4" w:rsidP="00EE56B4">
            <w:pPr>
              <w:jc w:val="both"/>
              <w:rPr>
                <w:rFonts w:ascii="標楷體" w:eastAsia="標楷體" w:hAnsi="標楷體"/>
              </w:rPr>
            </w:pPr>
            <w:r w:rsidRPr="00B00EF0">
              <w:rPr>
                <w:rFonts w:ascii="標楷體" w:eastAsia="標楷體" w:hAnsi="標楷體" w:hint="eastAsia"/>
              </w:rPr>
              <w:t>諮詢輔導紀錄表回報教研中心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56B4" w:rsidRPr="00B00EF0" w:rsidRDefault="00EE56B4" w:rsidP="00EE56B4">
            <w:pPr>
              <w:rPr>
                <w:rFonts w:ascii="標楷體" w:eastAsia="標楷體" w:hAnsi="標楷體"/>
              </w:rPr>
            </w:pPr>
            <w:r w:rsidRPr="00B00EF0">
              <w:rPr>
                <w:rFonts w:ascii="標楷體" w:eastAsia="標楷體" w:hAnsi="標楷體" w:hint="eastAsia"/>
              </w:rPr>
              <w:t>教務處</w:t>
            </w:r>
          </w:p>
        </w:tc>
      </w:tr>
    </w:tbl>
    <w:p w:rsidR="00EE56B4" w:rsidRDefault="00EE56B4" w:rsidP="009F3FE6">
      <w:pPr>
        <w:widowControl/>
        <w:spacing w:afterLines="50" w:after="120"/>
        <w:ind w:left="482"/>
        <w:rPr>
          <w:rFonts w:ascii="標楷體" w:eastAsia="標楷體" w:hAnsi="標楷體"/>
          <w:b/>
          <w:szCs w:val="24"/>
        </w:rPr>
      </w:pPr>
    </w:p>
    <w:p w:rsidR="00EE56B4" w:rsidRDefault="00EE56B4" w:rsidP="00EE56B4">
      <w:pPr>
        <w:snapToGrid w:val="0"/>
        <w:ind w:leftChars="59" w:left="425" w:hangingChars="118" w:hanging="283"/>
        <w:rPr>
          <w:rFonts w:ascii="標楷體" w:eastAsia="標楷體" w:hAnsi="標楷體"/>
        </w:rPr>
      </w:pPr>
      <w:r w:rsidRPr="004134EF">
        <w:rPr>
          <w:rFonts w:ascii="標楷體" w:eastAsia="標楷體" w:hAnsi="標楷體" w:hint="eastAsia"/>
        </w:rPr>
        <w:t>＜表2＞</w:t>
      </w:r>
    </w:p>
    <w:p w:rsidR="00EE56B4" w:rsidRDefault="00EE56B4" w:rsidP="00EE56B4">
      <w:pPr>
        <w:snapToGrid w:val="0"/>
        <w:ind w:leftChars="159" w:left="432" w:hangingChars="18" w:hanging="50"/>
        <w:rPr>
          <w:rFonts w:ascii="標楷體" w:eastAsia="標楷體" w:hAnsi="標楷體"/>
        </w:rPr>
      </w:pPr>
      <w:r w:rsidRPr="004134EF">
        <w:rPr>
          <w:rFonts w:ascii="標楷體" w:eastAsia="標楷體" w:hAnsi="標楷體" w:hint="eastAsia"/>
          <w:b/>
          <w:sz w:val="28"/>
          <w:szCs w:val="28"/>
        </w:rPr>
        <w:t>臺北市立士林高商</w:t>
      </w:r>
      <w:proofErr w:type="gramStart"/>
      <w:r w:rsidRPr="004134EF">
        <w:rPr>
          <w:rFonts w:ascii="標楷體" w:eastAsia="標楷體" w:hAnsi="標楷體" w:hint="eastAsia"/>
          <w:b/>
          <w:sz w:val="28"/>
          <w:szCs w:val="28"/>
        </w:rPr>
        <w:t>10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  <w:proofErr w:type="gramEnd"/>
      <w:r w:rsidRPr="004134EF">
        <w:rPr>
          <w:rFonts w:ascii="標楷體" w:eastAsia="標楷體" w:hAnsi="標楷體" w:hint="eastAsia"/>
          <w:b/>
          <w:sz w:val="28"/>
          <w:szCs w:val="28"/>
        </w:rPr>
        <w:t>年度課程與教學領先計畫專家到校諮詢輔導流程</w:t>
      </w:r>
    </w:p>
    <w:p w:rsidR="00EE56B4" w:rsidRPr="00EE56B4" w:rsidRDefault="00EE56B4" w:rsidP="00EE56B4">
      <w:pPr>
        <w:snapToGrid w:val="0"/>
        <w:ind w:leftChars="59" w:left="425" w:hangingChars="118" w:hanging="283"/>
        <w:rPr>
          <w:rFonts w:ascii="標楷體" w:eastAsia="標楷體" w:hAnsi="標楷體"/>
        </w:rPr>
      </w:pPr>
    </w:p>
    <w:tbl>
      <w:tblPr>
        <w:tblW w:w="44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6"/>
        <w:gridCol w:w="1042"/>
        <w:gridCol w:w="1076"/>
        <w:gridCol w:w="1509"/>
        <w:gridCol w:w="3540"/>
      </w:tblGrid>
      <w:tr w:rsidR="00EE56B4" w:rsidRPr="004134EF" w:rsidTr="00BF387F">
        <w:trPr>
          <w:trHeight w:val="557"/>
          <w:jc w:val="center"/>
        </w:trPr>
        <w:tc>
          <w:tcPr>
            <w:tcW w:w="1481" w:type="pct"/>
            <w:gridSpan w:val="2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主持人</w:t>
            </w:r>
          </w:p>
        </w:tc>
        <w:tc>
          <w:tcPr>
            <w:tcW w:w="2034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both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備註</w:t>
            </w:r>
          </w:p>
        </w:tc>
      </w:tr>
      <w:tr w:rsidR="00EE56B4" w:rsidRPr="004134EF" w:rsidTr="00BF387F">
        <w:trPr>
          <w:trHeight w:val="777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3</w:t>
            </w:r>
            <w:r w:rsidRPr="004134EF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1</w:t>
            </w:r>
            <w:r w:rsidRPr="004134EF">
              <w:rPr>
                <w:rFonts w:ascii="標楷體" w:eastAsia="標楷體" w:hAnsi="標楷體" w:hint="eastAsia"/>
              </w:rPr>
              <w:t>0~1</w:t>
            </w:r>
            <w:r>
              <w:rPr>
                <w:rFonts w:ascii="標楷體" w:eastAsia="標楷體" w:hAnsi="標楷體" w:hint="eastAsia"/>
              </w:rPr>
              <w:t>3</w:t>
            </w:r>
            <w:r w:rsidRPr="004134EF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3</w:t>
            </w:r>
            <w:r w:rsidRPr="004134E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20分</w:t>
            </w:r>
            <w:r>
              <w:rPr>
                <w:rFonts w:ascii="標楷體" w:eastAsia="標楷體" w:hAnsi="標楷體" w:hint="eastAsia"/>
              </w:rPr>
              <w:t>鐘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EE56B4" w:rsidRPr="004134EF" w:rsidRDefault="00EE56B4" w:rsidP="00BF387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諮詢輔導委員到校、前置會議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/</w:t>
            </w:r>
          </w:p>
        </w:tc>
        <w:tc>
          <w:tcPr>
            <w:tcW w:w="2034" w:type="pct"/>
            <w:shd w:val="clear" w:color="auto" w:fill="auto"/>
            <w:vAlign w:val="center"/>
          </w:tcPr>
          <w:p w:rsidR="00EE56B4" w:rsidRPr="004134EF" w:rsidRDefault="00EE56B4" w:rsidP="00BF387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事前(10日前)「諮詢輔導需求表」、計畫書寄達。</w:t>
            </w:r>
          </w:p>
        </w:tc>
      </w:tr>
      <w:tr w:rsidR="00EE56B4" w:rsidRPr="004134EF" w:rsidTr="00BF387F">
        <w:trPr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3</w:t>
            </w:r>
            <w:r w:rsidRPr="004134EF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3</w:t>
            </w:r>
            <w:r w:rsidRPr="004134EF">
              <w:rPr>
                <w:rFonts w:ascii="標楷體" w:eastAsia="標楷體" w:hAnsi="標楷體" w:hint="eastAsia"/>
              </w:rPr>
              <w:t>0~1</w:t>
            </w:r>
            <w:r>
              <w:rPr>
                <w:rFonts w:ascii="標楷體" w:eastAsia="標楷體" w:hAnsi="標楷體" w:hint="eastAsia"/>
              </w:rPr>
              <w:t>3</w:t>
            </w:r>
            <w:r w:rsidRPr="004134EF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5</w:t>
            </w:r>
            <w:r w:rsidRPr="004134E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20分</w:t>
            </w:r>
            <w:r w:rsidRPr="00E041D4">
              <w:rPr>
                <w:rFonts w:ascii="標楷體" w:eastAsia="標楷體" w:hAnsi="標楷體" w:hint="eastAsia"/>
              </w:rPr>
              <w:t>鐘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EE56B4" w:rsidRPr="004134EF" w:rsidRDefault="00EE56B4" w:rsidP="00BF387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學校簡報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校　長</w:t>
            </w:r>
          </w:p>
        </w:tc>
        <w:tc>
          <w:tcPr>
            <w:tcW w:w="2034" w:type="pct"/>
            <w:shd w:val="clear" w:color="auto" w:fill="auto"/>
            <w:vAlign w:val="center"/>
          </w:tcPr>
          <w:p w:rsidR="00EE56B4" w:rsidRPr="004134EF" w:rsidRDefault="00EE56B4" w:rsidP="00BF387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簡報內容：</w:t>
            </w:r>
          </w:p>
          <w:p w:rsidR="00EE56B4" w:rsidRPr="004134EF" w:rsidRDefault="00EE56B4" w:rsidP="00BF387F">
            <w:pPr>
              <w:numPr>
                <w:ilvl w:val="0"/>
                <w:numId w:val="43"/>
              </w:num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特色課程的發展與歷程</w:t>
            </w:r>
          </w:p>
          <w:p w:rsidR="00EE56B4" w:rsidRPr="004134EF" w:rsidRDefault="00EE56B4" w:rsidP="00BF387F">
            <w:pPr>
              <w:numPr>
                <w:ilvl w:val="0"/>
                <w:numId w:val="43"/>
              </w:num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社群運作與成果</w:t>
            </w:r>
          </w:p>
          <w:p w:rsidR="00EE56B4" w:rsidRPr="004134EF" w:rsidRDefault="00EE56B4" w:rsidP="00BF387F">
            <w:pPr>
              <w:numPr>
                <w:ilvl w:val="0"/>
                <w:numId w:val="43"/>
              </w:num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教師教學的改進與提升</w:t>
            </w:r>
          </w:p>
        </w:tc>
      </w:tr>
      <w:tr w:rsidR="00EE56B4" w:rsidRPr="004134EF" w:rsidTr="00BF387F">
        <w:trPr>
          <w:trHeight w:val="720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3</w:t>
            </w:r>
            <w:r w:rsidRPr="004134EF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5</w:t>
            </w:r>
            <w:r w:rsidRPr="004134EF">
              <w:rPr>
                <w:rFonts w:ascii="標楷體" w:eastAsia="標楷體" w:hAnsi="標楷體" w:hint="eastAsia"/>
              </w:rPr>
              <w:t>0~14:</w:t>
            </w:r>
            <w:r>
              <w:rPr>
                <w:rFonts w:ascii="標楷體" w:eastAsia="標楷體" w:hAnsi="標楷體" w:hint="eastAsia"/>
              </w:rPr>
              <w:t>1</w:t>
            </w:r>
            <w:r w:rsidRPr="004134E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20分</w:t>
            </w:r>
            <w:r w:rsidRPr="00E041D4">
              <w:rPr>
                <w:rFonts w:ascii="標楷體" w:eastAsia="標楷體" w:hAnsi="標楷體" w:hint="eastAsia"/>
              </w:rPr>
              <w:t>鐘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EE56B4" w:rsidRPr="004134EF" w:rsidRDefault="00EE56B4" w:rsidP="00BF387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資料檢視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學校團隊</w:t>
            </w:r>
          </w:p>
        </w:tc>
        <w:tc>
          <w:tcPr>
            <w:tcW w:w="2034" w:type="pct"/>
            <w:shd w:val="clear" w:color="auto" w:fill="auto"/>
            <w:vAlign w:val="center"/>
          </w:tcPr>
          <w:p w:rsidR="00EE56B4" w:rsidRPr="004134EF" w:rsidRDefault="00EE56B4" w:rsidP="00BF387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相關資料(紙本或網站)檢視並面談相關人員</w:t>
            </w:r>
          </w:p>
        </w:tc>
      </w:tr>
      <w:tr w:rsidR="00EE56B4" w:rsidRPr="004134EF" w:rsidTr="00BF387F">
        <w:trPr>
          <w:trHeight w:val="84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14:</w:t>
            </w:r>
            <w:r>
              <w:rPr>
                <w:rFonts w:ascii="標楷體" w:eastAsia="標楷體" w:hAnsi="標楷體" w:hint="eastAsia"/>
              </w:rPr>
              <w:t>1</w:t>
            </w:r>
            <w:r w:rsidRPr="004134EF">
              <w:rPr>
                <w:rFonts w:ascii="標楷體" w:eastAsia="標楷體" w:hAnsi="標楷體" w:hint="eastAsia"/>
              </w:rPr>
              <w:t>0~16:</w:t>
            </w:r>
            <w:r>
              <w:rPr>
                <w:rFonts w:ascii="標楷體" w:eastAsia="標楷體" w:hAnsi="標楷體" w:hint="eastAsia"/>
              </w:rPr>
              <w:t>1</w:t>
            </w:r>
            <w:r w:rsidRPr="004134E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2</w:t>
            </w:r>
            <w:r w:rsidRPr="004134EF">
              <w:rPr>
                <w:rFonts w:ascii="標楷體" w:eastAsia="標楷體" w:hAnsi="標楷體" w:hint="eastAsia"/>
              </w:rPr>
              <w:t>0分</w:t>
            </w:r>
            <w:r w:rsidRPr="00E041D4">
              <w:rPr>
                <w:rFonts w:ascii="標楷體" w:eastAsia="標楷體" w:hAnsi="標楷體" w:hint="eastAsia"/>
              </w:rPr>
              <w:t>鐘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EE56B4" w:rsidRDefault="00EE56B4" w:rsidP="00BF387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教學活動</w:t>
            </w:r>
          </w:p>
          <w:p w:rsidR="00EE56B4" w:rsidRPr="004134EF" w:rsidRDefault="00EE56B4" w:rsidP="00BF387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檢視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學校團隊</w:t>
            </w:r>
          </w:p>
        </w:tc>
        <w:tc>
          <w:tcPr>
            <w:tcW w:w="2034" w:type="pct"/>
            <w:shd w:val="clear" w:color="auto" w:fill="auto"/>
            <w:vAlign w:val="center"/>
          </w:tcPr>
          <w:p w:rsidR="00EE56B4" w:rsidRPr="004134EF" w:rsidRDefault="00EE56B4" w:rsidP="00BF387F">
            <w:pPr>
              <w:numPr>
                <w:ilvl w:val="0"/>
                <w:numId w:val="44"/>
              </w:num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觀察特色課程教學</w:t>
            </w:r>
          </w:p>
          <w:p w:rsidR="00EE56B4" w:rsidRPr="004134EF" w:rsidRDefault="00EE56B4" w:rsidP="00BF387F">
            <w:pPr>
              <w:numPr>
                <w:ilvl w:val="0"/>
                <w:numId w:val="44"/>
              </w:num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訪談參與特色課程師生</w:t>
            </w:r>
          </w:p>
        </w:tc>
      </w:tr>
      <w:tr w:rsidR="00EE56B4" w:rsidRPr="004134EF" w:rsidTr="00BF387F">
        <w:trPr>
          <w:trHeight w:val="829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16:</w:t>
            </w:r>
            <w:r>
              <w:rPr>
                <w:rFonts w:ascii="標楷體" w:eastAsia="標楷體" w:hAnsi="標楷體" w:hint="eastAsia"/>
              </w:rPr>
              <w:t>1</w:t>
            </w:r>
            <w:r w:rsidRPr="004134EF">
              <w:rPr>
                <w:rFonts w:ascii="標楷體" w:eastAsia="標楷體" w:hAnsi="標楷體" w:hint="eastAsia"/>
              </w:rPr>
              <w:t>0~1</w:t>
            </w:r>
            <w:r>
              <w:rPr>
                <w:rFonts w:ascii="標楷體" w:eastAsia="標楷體" w:hAnsi="標楷體" w:hint="eastAsia"/>
              </w:rPr>
              <w:t>6</w:t>
            </w:r>
            <w:r w:rsidRPr="004134EF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3</w:t>
            </w:r>
            <w:r w:rsidRPr="004134E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4134EF">
              <w:rPr>
                <w:rFonts w:ascii="標楷體" w:eastAsia="標楷體" w:hAnsi="標楷體" w:hint="eastAsia"/>
              </w:rPr>
              <w:t>0分</w:t>
            </w:r>
            <w:r w:rsidRPr="00E041D4">
              <w:rPr>
                <w:rFonts w:ascii="標楷體" w:eastAsia="標楷體" w:hAnsi="標楷體" w:hint="eastAsia"/>
              </w:rPr>
              <w:t>鐘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EE56B4" w:rsidRPr="004134EF" w:rsidRDefault="00EE56B4" w:rsidP="00BF387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諮詢座談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EE56B4" w:rsidRPr="004134EF" w:rsidRDefault="00EE56B4" w:rsidP="00BF387F">
            <w:pPr>
              <w:spacing w:before="180"/>
              <w:jc w:val="center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校　　長</w:t>
            </w:r>
          </w:p>
        </w:tc>
        <w:tc>
          <w:tcPr>
            <w:tcW w:w="2034" w:type="pct"/>
            <w:shd w:val="clear" w:color="auto" w:fill="auto"/>
            <w:vAlign w:val="center"/>
          </w:tcPr>
          <w:p w:rsidR="00EE56B4" w:rsidRDefault="00EE56B4" w:rsidP="00BF387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>委員與學校行政人員就整體執行</w:t>
            </w:r>
          </w:p>
          <w:p w:rsidR="00EE56B4" w:rsidRPr="004134EF" w:rsidRDefault="00EE56B4" w:rsidP="00BF387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4134EF">
              <w:rPr>
                <w:rFonts w:ascii="標楷體" w:eastAsia="標楷體" w:hAnsi="標楷體" w:hint="eastAsia"/>
              </w:rPr>
              <w:t xml:space="preserve">情形綜合對話 </w:t>
            </w:r>
          </w:p>
        </w:tc>
      </w:tr>
    </w:tbl>
    <w:p w:rsidR="00700C59" w:rsidRDefault="00700C59" w:rsidP="00904927">
      <w:pPr>
        <w:widowControl/>
        <w:spacing w:beforeLines="50" w:before="120" w:afterLines="50" w:after="120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p w:rsidR="00700C59" w:rsidRPr="00700C59" w:rsidRDefault="00700C59" w:rsidP="00700C59">
      <w:pPr>
        <w:tabs>
          <w:tab w:val="left" w:pos="1560"/>
          <w:tab w:val="left" w:pos="7371"/>
        </w:tabs>
        <w:ind w:leftChars="-200" w:rightChars="-277" w:right="-665" w:hangingChars="150" w:hanging="480"/>
        <w:jc w:val="center"/>
        <w:rPr>
          <w:rFonts w:ascii="標楷體" w:eastAsia="標楷體" w:hAnsi="標楷體"/>
          <w:sz w:val="32"/>
          <w:szCs w:val="28"/>
        </w:rPr>
      </w:pPr>
      <w:proofErr w:type="gramStart"/>
      <w:r w:rsidRPr="00700C59">
        <w:rPr>
          <w:rFonts w:ascii="標楷體" w:eastAsia="標楷體" w:hAnsi="標楷體" w:hint="eastAsia"/>
          <w:sz w:val="32"/>
          <w:szCs w:val="28"/>
        </w:rPr>
        <w:t>106</w:t>
      </w:r>
      <w:proofErr w:type="gramEnd"/>
      <w:r w:rsidRPr="00700C59">
        <w:rPr>
          <w:rFonts w:ascii="標楷體" w:eastAsia="標楷體" w:hAnsi="標楷體" w:hint="eastAsia"/>
          <w:sz w:val="32"/>
          <w:szCs w:val="28"/>
        </w:rPr>
        <w:t>年度課程與教學設計領先計畫工作督導執行進度報告與管制單</w:t>
      </w:r>
    </w:p>
    <w:p w:rsidR="00700C59" w:rsidRPr="00700C59" w:rsidRDefault="00700C59" w:rsidP="00700C59">
      <w:pPr>
        <w:widowControl/>
        <w:snapToGrid w:val="0"/>
        <w:spacing w:line="440" w:lineRule="exact"/>
        <w:ind w:left="-200"/>
        <w:jc w:val="center"/>
        <w:rPr>
          <w:rFonts w:ascii="標楷體" w:eastAsia="標楷體" w:hAnsi="標楷體" w:cs="新細明體"/>
          <w:kern w:val="0"/>
          <w:sz w:val="28"/>
          <w:szCs w:val="28"/>
        </w:rPr>
      </w:pPr>
      <w:r w:rsidRPr="00700C59">
        <w:rPr>
          <w:rFonts w:ascii="標楷體" w:eastAsia="標楷體" w:hAnsi="標楷體" w:cs="新細明體"/>
          <w:kern w:val="0"/>
          <w:sz w:val="28"/>
          <w:szCs w:val="28"/>
        </w:rPr>
        <w:t>10</w:t>
      </w:r>
      <w:r w:rsidRPr="00700C59">
        <w:rPr>
          <w:rFonts w:ascii="標楷體" w:eastAsia="標楷體" w:hAnsi="標楷體" w:cs="新細明體" w:hint="eastAsia"/>
          <w:kern w:val="0"/>
          <w:sz w:val="28"/>
          <w:szCs w:val="28"/>
        </w:rPr>
        <w:t>6年2月份執行進度報告與管制單</w:t>
      </w:r>
    </w:p>
    <w:tbl>
      <w:tblPr>
        <w:tblW w:w="52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"/>
        <w:gridCol w:w="779"/>
        <w:gridCol w:w="1493"/>
        <w:gridCol w:w="1016"/>
        <w:gridCol w:w="237"/>
        <w:gridCol w:w="1072"/>
        <w:gridCol w:w="2666"/>
        <w:gridCol w:w="138"/>
        <w:gridCol w:w="2429"/>
      </w:tblGrid>
      <w:tr w:rsidR="00700C59" w:rsidRPr="00700C59" w:rsidTr="00104CB5">
        <w:tc>
          <w:tcPr>
            <w:tcW w:w="5000" w:type="pct"/>
            <w:gridSpan w:val="9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00C59">
              <w:rPr>
                <w:rFonts w:ascii="標楷體" w:eastAsia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700C59" w:rsidRPr="00700C59" w:rsidTr="00104CB5">
        <w:tc>
          <w:tcPr>
            <w:tcW w:w="600" w:type="pct"/>
            <w:gridSpan w:val="2"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06095">
              <w:rPr>
                <w:rFonts w:ascii="標楷體" w:eastAsia="標楷體" w:hAnsi="標楷體" w:hint="eastAsia"/>
                <w:w w:val="84"/>
                <w:kern w:val="0"/>
                <w:sz w:val="28"/>
                <w:szCs w:val="28"/>
                <w:fitText w:val="980" w:id="1394842112"/>
              </w:rPr>
              <w:t>計畫名</w:t>
            </w:r>
            <w:r w:rsidRPr="00806095">
              <w:rPr>
                <w:rFonts w:ascii="標楷體" w:eastAsia="標楷體" w:hAnsi="標楷體" w:hint="eastAsia"/>
                <w:spacing w:val="6"/>
                <w:w w:val="84"/>
                <w:kern w:val="0"/>
                <w:sz w:val="28"/>
                <w:szCs w:val="28"/>
                <w:fitText w:val="980" w:id="1394842112"/>
              </w:rPr>
              <w:t>稱</w:t>
            </w:r>
          </w:p>
        </w:tc>
        <w:tc>
          <w:tcPr>
            <w:tcW w:w="4400" w:type="pct"/>
            <w:gridSpan w:val="7"/>
            <w:tcBorders>
              <w:right w:val="thickThinSmallGap" w:sz="24" w:space="0" w:color="auto"/>
            </w:tcBorders>
            <w:shd w:val="clear" w:color="auto" w:fill="FFFF00"/>
            <w:vAlign w:val="center"/>
          </w:tcPr>
          <w:p w:rsidR="00700C59" w:rsidRPr="00700C59" w:rsidRDefault="00700C59" w:rsidP="00700C59">
            <w:pPr>
              <w:widowControl/>
              <w:spacing w:after="200"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00C59">
              <w:rPr>
                <w:rFonts w:ascii="標楷體" w:eastAsia="標楷體" w:hAnsi="標楷體"/>
                <w:kern w:val="0"/>
                <w:sz w:val="28"/>
                <w:szCs w:val="28"/>
              </w:rPr>
              <w:t>10</w:t>
            </w:r>
            <w:r w:rsidRPr="00700C5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6</w:t>
            </w:r>
            <w:r w:rsidRPr="00700C59">
              <w:rPr>
                <w:rFonts w:ascii="標楷體" w:eastAsia="標楷體" w:hAnsi="標楷體"/>
                <w:kern w:val="0"/>
                <w:sz w:val="28"/>
                <w:szCs w:val="28"/>
              </w:rPr>
              <w:t>-1</w:t>
            </w:r>
            <w:r w:rsidRPr="00700C5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良師領航</w:t>
            </w:r>
            <w:r w:rsidRPr="00700C59">
              <w:rPr>
                <w:rFonts w:ascii="標楷體" w:eastAsia="標楷體" w:hAnsi="標楷體"/>
                <w:kern w:val="0"/>
                <w:sz w:val="28"/>
                <w:szCs w:val="28"/>
              </w:rPr>
              <w:t>-</w:t>
            </w:r>
            <w:r w:rsidRPr="00700C5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教師專業成長與課程發展計畫</w:t>
            </w:r>
          </w:p>
        </w:tc>
      </w:tr>
      <w:tr w:rsidR="00700C59" w:rsidRPr="00700C59" w:rsidTr="00104CB5">
        <w:trPr>
          <w:trHeight w:val="478"/>
        </w:trPr>
        <w:tc>
          <w:tcPr>
            <w:tcW w:w="600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辦理事項</w:t>
            </w:r>
          </w:p>
        </w:tc>
        <w:tc>
          <w:tcPr>
            <w:tcW w:w="4400" w:type="pct"/>
            <w:gridSpan w:val="7"/>
            <w:tcBorders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both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cs="標楷體"/>
                <w:color w:val="000000"/>
                <w:szCs w:val="24"/>
              </w:rPr>
              <w:t>1.</w:t>
            </w:r>
            <w:r w:rsidRPr="00700C59">
              <w:rPr>
                <w:rFonts w:ascii="標楷體" w:eastAsia="標楷體" w:hAnsi="標楷體" w:cs="標楷體" w:hint="eastAsia"/>
                <w:szCs w:val="24"/>
              </w:rPr>
              <w:t>參與多年期教師專業發展評鑑活動</w:t>
            </w:r>
            <w:r w:rsidRPr="00700C59">
              <w:rPr>
                <w:rFonts w:ascii="新細明體" w:hAnsi="新細明體" w:cs="標楷體" w:hint="eastAsia"/>
                <w:szCs w:val="24"/>
              </w:rPr>
              <w:t>。</w:t>
            </w:r>
          </w:p>
        </w:tc>
      </w:tr>
      <w:tr w:rsidR="00700C59" w:rsidRPr="00700C59" w:rsidTr="00104CB5">
        <w:trPr>
          <w:trHeight w:val="413"/>
        </w:trPr>
        <w:tc>
          <w:tcPr>
            <w:tcW w:w="60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00" w:type="pct"/>
            <w:gridSpan w:val="7"/>
            <w:tcBorders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700C59">
              <w:rPr>
                <w:rFonts w:ascii="標楷體" w:eastAsia="標楷體" w:hAnsi="標楷體" w:cs="標楷體"/>
                <w:color w:val="000000"/>
                <w:position w:val="-2"/>
                <w:szCs w:val="24"/>
              </w:rPr>
              <w:t>2.</w:t>
            </w:r>
            <w:r w:rsidRPr="00700C59">
              <w:rPr>
                <w:rFonts w:ascii="標楷體" w:eastAsia="標楷體" w:hAnsi="標楷體" w:cs="標楷體" w:hint="eastAsia"/>
                <w:position w:val="-1"/>
                <w:szCs w:val="24"/>
              </w:rPr>
              <w:t>參與教師專業發</w:t>
            </w:r>
            <w:r w:rsidRPr="00700C59">
              <w:rPr>
                <w:rFonts w:ascii="標楷體" w:eastAsia="標楷體" w:hAnsi="標楷體" w:cs="標楷體" w:hint="eastAsia"/>
                <w:spacing w:val="3"/>
                <w:position w:val="-1"/>
                <w:szCs w:val="24"/>
              </w:rPr>
              <w:t>展</w:t>
            </w:r>
            <w:r w:rsidRPr="00700C59">
              <w:rPr>
                <w:rFonts w:ascii="標楷體" w:eastAsia="標楷體" w:hAnsi="標楷體" w:cs="標楷體" w:hint="eastAsia"/>
                <w:position w:val="-1"/>
                <w:szCs w:val="24"/>
              </w:rPr>
              <w:t>進階評鑑、培養教學輔導教師</w:t>
            </w:r>
            <w:r w:rsidRPr="00700C59">
              <w:rPr>
                <w:rFonts w:ascii="新細明體" w:hAnsi="新細明體" w:cs="標楷體" w:hint="eastAsia"/>
                <w:position w:val="-1"/>
                <w:szCs w:val="24"/>
              </w:rPr>
              <w:t>。</w:t>
            </w:r>
          </w:p>
        </w:tc>
      </w:tr>
      <w:tr w:rsidR="00700C59" w:rsidRPr="00700C59" w:rsidTr="00104CB5">
        <w:trPr>
          <w:trHeight w:val="420"/>
        </w:trPr>
        <w:tc>
          <w:tcPr>
            <w:tcW w:w="60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00" w:type="pct"/>
            <w:gridSpan w:val="7"/>
            <w:tcBorders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cs="標楷體"/>
                <w:color w:val="000000"/>
                <w:position w:val="-2"/>
                <w:szCs w:val="24"/>
              </w:rPr>
              <w:t>3.</w:t>
            </w:r>
            <w:r w:rsidRPr="00700C59">
              <w:rPr>
                <w:rFonts w:ascii="標楷體" w:eastAsia="標楷體" w:hAnsi="標楷體" w:cs="標楷體" w:hint="eastAsia"/>
                <w:szCs w:val="24"/>
              </w:rPr>
              <w:t>落實教師專業學</w:t>
            </w:r>
            <w:r w:rsidRPr="00700C59">
              <w:rPr>
                <w:rFonts w:ascii="標楷體" w:eastAsia="標楷體" w:hAnsi="標楷體" w:cs="標楷體" w:hint="eastAsia"/>
                <w:spacing w:val="2"/>
                <w:szCs w:val="24"/>
              </w:rPr>
              <w:t>習</w:t>
            </w:r>
            <w:r w:rsidRPr="00700C59">
              <w:rPr>
                <w:rFonts w:ascii="標楷體" w:eastAsia="標楷體" w:hAnsi="標楷體" w:cs="標楷體" w:hint="eastAsia"/>
                <w:szCs w:val="24"/>
              </w:rPr>
              <w:t>社群活動</w:t>
            </w:r>
            <w:r w:rsidRPr="00700C59">
              <w:rPr>
                <w:rFonts w:ascii="新細明體" w:hAnsi="新細明體" w:cs="標楷體" w:hint="eastAsia"/>
                <w:szCs w:val="24"/>
              </w:rPr>
              <w:t>。</w:t>
            </w:r>
          </w:p>
        </w:tc>
      </w:tr>
      <w:tr w:rsidR="00700C59" w:rsidRPr="00700C59" w:rsidTr="00104CB5">
        <w:trPr>
          <w:trHeight w:val="216"/>
        </w:trPr>
        <w:tc>
          <w:tcPr>
            <w:tcW w:w="600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執行期程</w:t>
            </w:r>
          </w:p>
        </w:tc>
        <w:tc>
          <w:tcPr>
            <w:tcW w:w="726" w:type="pct"/>
            <w:vMerge w:val="restart"/>
            <w:tcBorders>
              <w:top w:val="double" w:sz="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/>
                <w:szCs w:val="20"/>
              </w:rPr>
              <w:t>10</w:t>
            </w:r>
            <w:r w:rsidRPr="00700C59">
              <w:rPr>
                <w:rFonts w:ascii="標楷體" w:eastAsia="標楷體" w:hAnsi="標楷體" w:hint="eastAsia"/>
                <w:szCs w:val="20"/>
              </w:rPr>
              <w:t>6年</w:t>
            </w:r>
            <w:r w:rsidRPr="00700C59">
              <w:rPr>
                <w:rFonts w:ascii="標楷體" w:eastAsia="標楷體" w:hAnsi="標楷體"/>
                <w:szCs w:val="20"/>
              </w:rPr>
              <w:t>1</w:t>
            </w:r>
            <w:r w:rsidRPr="00700C59">
              <w:rPr>
                <w:rFonts w:ascii="標楷體" w:eastAsia="標楷體" w:hAnsi="標楷體" w:hint="eastAsia"/>
                <w:szCs w:val="20"/>
              </w:rPr>
              <w:t>月</w:t>
            </w:r>
          </w:p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至</w:t>
            </w:r>
          </w:p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/>
                <w:szCs w:val="20"/>
              </w:rPr>
              <w:t>10</w:t>
            </w:r>
            <w:r w:rsidRPr="00700C59">
              <w:rPr>
                <w:rFonts w:ascii="標楷體" w:eastAsia="標楷體" w:hAnsi="標楷體" w:hint="eastAsia"/>
                <w:szCs w:val="20"/>
              </w:rPr>
              <w:t>6年</w:t>
            </w:r>
            <w:r w:rsidRPr="00700C59">
              <w:rPr>
                <w:rFonts w:ascii="標楷體" w:eastAsia="標楷體" w:hAnsi="標楷體"/>
                <w:szCs w:val="20"/>
              </w:rPr>
              <w:t>12</w:t>
            </w:r>
            <w:r w:rsidRPr="00700C59">
              <w:rPr>
                <w:rFonts w:ascii="標楷體" w:eastAsia="標楷體" w:hAnsi="標楷體" w:hint="eastAsia"/>
                <w:szCs w:val="20"/>
              </w:rPr>
              <w:t>月</w:t>
            </w:r>
          </w:p>
        </w:tc>
        <w:tc>
          <w:tcPr>
            <w:tcW w:w="494" w:type="pct"/>
            <w:vMerge w:val="restart"/>
            <w:tcBorders>
              <w:top w:val="double" w:sz="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經費</w:t>
            </w:r>
          </w:p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分配</w:t>
            </w:r>
          </w:p>
        </w:tc>
        <w:tc>
          <w:tcPr>
            <w:tcW w:w="636" w:type="pct"/>
            <w:gridSpan w:val="2"/>
            <w:tcBorders>
              <w:top w:val="double" w:sz="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296" w:type="pct"/>
            <w:tcBorders>
              <w:top w:val="double" w:sz="4" w:space="0" w:color="auto"/>
            </w:tcBorders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00C59">
              <w:rPr>
                <w:rFonts w:ascii="標楷體" w:eastAsia="標楷體" w:hAnsi="標楷體" w:hint="eastAsia"/>
                <w:sz w:val="22"/>
              </w:rPr>
              <w:t>核定金額</w:t>
            </w:r>
            <w:r w:rsidRPr="00700C59">
              <w:rPr>
                <w:rFonts w:ascii="標楷體" w:eastAsia="標楷體" w:hAnsi="標楷體"/>
                <w:sz w:val="22"/>
              </w:rPr>
              <w:t>(</w:t>
            </w:r>
            <w:r w:rsidRPr="00700C59">
              <w:rPr>
                <w:rFonts w:ascii="標楷體" w:eastAsia="標楷體" w:hAnsi="標楷體" w:hint="eastAsia"/>
                <w:sz w:val="22"/>
              </w:rPr>
              <w:t>千元</w:t>
            </w:r>
            <w:r w:rsidRPr="00700C59">
              <w:rPr>
                <w:rFonts w:ascii="標楷體" w:eastAsia="標楷體" w:hAnsi="標楷體"/>
                <w:sz w:val="22"/>
              </w:rPr>
              <w:t>)</w:t>
            </w:r>
          </w:p>
        </w:tc>
        <w:tc>
          <w:tcPr>
            <w:tcW w:w="1248" w:type="pct"/>
            <w:gridSpan w:val="2"/>
            <w:tcBorders>
              <w:top w:val="double" w:sz="4" w:space="0" w:color="auto"/>
              <w:right w:val="thickThinSmallGap" w:sz="24" w:space="0" w:color="auto"/>
            </w:tcBorders>
          </w:tcPr>
          <w:p w:rsidR="00700C59" w:rsidRPr="00700C59" w:rsidRDefault="00700C59" w:rsidP="00700C59">
            <w:pPr>
              <w:spacing w:line="440" w:lineRule="exact"/>
              <w:rPr>
                <w:rFonts w:ascii="標楷體" w:eastAsia="標楷體" w:hAnsi="標楷體"/>
                <w:sz w:val="22"/>
              </w:rPr>
            </w:pPr>
            <w:r w:rsidRPr="00700C59">
              <w:rPr>
                <w:rFonts w:ascii="標楷體" w:eastAsia="標楷體" w:hAnsi="標楷體" w:hint="eastAsia"/>
                <w:sz w:val="22"/>
              </w:rPr>
              <w:t>已執行金額</w:t>
            </w:r>
            <w:r w:rsidRPr="00700C59">
              <w:rPr>
                <w:rFonts w:ascii="標楷體" w:eastAsia="標楷體" w:hAnsi="標楷體"/>
                <w:sz w:val="22"/>
              </w:rPr>
              <w:t>(</w:t>
            </w:r>
            <w:r w:rsidRPr="00700C59">
              <w:rPr>
                <w:rFonts w:ascii="標楷體" w:eastAsia="標楷體" w:hAnsi="標楷體" w:hint="eastAsia"/>
                <w:sz w:val="22"/>
              </w:rPr>
              <w:t>千元</w:t>
            </w:r>
            <w:r w:rsidRPr="00700C59">
              <w:rPr>
                <w:rFonts w:ascii="標楷體" w:eastAsia="標楷體" w:hAnsi="標楷體"/>
                <w:sz w:val="22"/>
              </w:rPr>
              <w:t>)</w:t>
            </w:r>
          </w:p>
        </w:tc>
      </w:tr>
      <w:tr w:rsidR="00700C59" w:rsidRPr="00700C59" w:rsidTr="00104CB5">
        <w:trPr>
          <w:trHeight w:val="326"/>
        </w:trPr>
        <w:tc>
          <w:tcPr>
            <w:tcW w:w="60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26" w:type="pct"/>
            <w:vMerge/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94" w:type="pct"/>
            <w:vMerge/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36" w:type="pct"/>
            <w:gridSpan w:val="2"/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資本門</w:t>
            </w:r>
          </w:p>
        </w:tc>
        <w:tc>
          <w:tcPr>
            <w:tcW w:w="1296" w:type="pct"/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700C59">
              <w:rPr>
                <w:rFonts w:ascii="標楷體" w:eastAsia="標楷體" w:hAnsi="標楷體" w:hint="eastAsia"/>
                <w:szCs w:val="24"/>
              </w:rPr>
              <w:t>505</w:t>
            </w:r>
          </w:p>
        </w:tc>
        <w:tc>
          <w:tcPr>
            <w:tcW w:w="1248" w:type="pct"/>
            <w:gridSpan w:val="2"/>
            <w:tcBorders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700C59">
              <w:rPr>
                <w:rFonts w:ascii="標楷體" w:eastAsia="標楷體" w:hAnsi="標楷體" w:hint="eastAsia"/>
                <w:szCs w:val="24"/>
              </w:rPr>
              <w:t>305</w:t>
            </w:r>
          </w:p>
        </w:tc>
      </w:tr>
      <w:tr w:rsidR="00700C59" w:rsidRPr="00700C59" w:rsidTr="00104CB5">
        <w:trPr>
          <w:trHeight w:val="276"/>
        </w:trPr>
        <w:tc>
          <w:tcPr>
            <w:tcW w:w="600" w:type="pct"/>
            <w:gridSpan w:val="2"/>
            <w:vMerge/>
            <w:tcBorders>
              <w:left w:val="thinThickSmallGap" w:sz="24" w:space="0" w:color="auto"/>
            </w:tcBorders>
          </w:tcPr>
          <w:p w:rsidR="00700C59" w:rsidRPr="00700C59" w:rsidRDefault="00700C59" w:rsidP="00700C59">
            <w:pPr>
              <w:spacing w:line="440" w:lineRule="exact"/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26" w:type="pct"/>
            <w:vMerge/>
          </w:tcPr>
          <w:p w:rsidR="00700C59" w:rsidRPr="00700C59" w:rsidRDefault="00700C59" w:rsidP="00700C59">
            <w:pPr>
              <w:spacing w:line="440" w:lineRule="exact"/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94" w:type="pct"/>
            <w:vMerge/>
          </w:tcPr>
          <w:p w:rsidR="00700C59" w:rsidRPr="00700C59" w:rsidRDefault="00700C59" w:rsidP="00700C59">
            <w:pPr>
              <w:spacing w:line="440" w:lineRule="exact"/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36" w:type="pct"/>
            <w:gridSpan w:val="2"/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經常門</w:t>
            </w:r>
          </w:p>
        </w:tc>
        <w:tc>
          <w:tcPr>
            <w:tcW w:w="1296" w:type="pct"/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255</w:t>
            </w:r>
          </w:p>
        </w:tc>
        <w:tc>
          <w:tcPr>
            <w:tcW w:w="1248" w:type="pct"/>
            <w:gridSpan w:val="2"/>
            <w:tcBorders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97.5</w:t>
            </w:r>
          </w:p>
        </w:tc>
      </w:tr>
      <w:tr w:rsidR="00700C59" w:rsidRPr="00700C59" w:rsidTr="00104CB5">
        <w:trPr>
          <w:trHeight w:val="736"/>
        </w:trPr>
        <w:tc>
          <w:tcPr>
            <w:tcW w:w="600" w:type="pct"/>
            <w:gridSpan w:val="2"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700C59">
              <w:rPr>
                <w:rFonts w:ascii="標楷體" w:eastAsia="標楷體" w:hAnsi="標楷體" w:hint="eastAsia"/>
                <w:kern w:val="0"/>
                <w:sz w:val="22"/>
              </w:rPr>
              <w:lastRenderedPageBreak/>
              <w:t>質化成效</w:t>
            </w:r>
          </w:p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00C59">
              <w:rPr>
                <w:rFonts w:ascii="標楷體" w:eastAsia="標楷體" w:hAnsi="標楷體" w:hint="eastAsia"/>
                <w:kern w:val="0"/>
                <w:sz w:val="22"/>
              </w:rPr>
              <w:t>檢核</w:t>
            </w:r>
          </w:p>
        </w:tc>
        <w:tc>
          <w:tcPr>
            <w:tcW w:w="1220" w:type="pct"/>
            <w:gridSpan w:val="2"/>
          </w:tcPr>
          <w:p w:rsidR="00700C59" w:rsidRPr="00700C59" w:rsidRDefault="00700C59" w:rsidP="00700C59">
            <w:pPr>
              <w:autoSpaceDE w:val="0"/>
              <w:autoSpaceDN w:val="0"/>
              <w:adjustRightInd w:val="0"/>
              <w:ind w:left="214" w:hangingChars="89" w:hanging="214"/>
              <w:rPr>
                <w:rFonts w:ascii="標楷體" w:eastAsia="標楷體" w:hAnsi="標楷體"/>
                <w:kern w:val="0"/>
                <w:szCs w:val="24"/>
              </w:rPr>
            </w:pPr>
            <w:r w:rsidRPr="00700C59">
              <w:rPr>
                <w:rFonts w:ascii="標楷體" w:eastAsia="標楷體" w:hAnsi="標楷體"/>
                <w:kern w:val="0"/>
                <w:szCs w:val="24"/>
              </w:rPr>
              <w:t>1.</w:t>
            </w:r>
            <w:r w:rsidRPr="00700C59">
              <w:rPr>
                <w:rFonts w:ascii="標楷體" w:eastAsia="標楷體" w:hAnsi="標楷體" w:hint="eastAsia"/>
                <w:kern w:val="0"/>
                <w:szCs w:val="24"/>
              </w:rPr>
              <w:t>教師提升教學成效及班級經營成果。</w:t>
            </w:r>
          </w:p>
          <w:p w:rsidR="00700C59" w:rsidRPr="00700C59" w:rsidRDefault="00700C59" w:rsidP="00700C59">
            <w:pPr>
              <w:autoSpaceDE w:val="0"/>
              <w:autoSpaceDN w:val="0"/>
              <w:adjustRightInd w:val="0"/>
              <w:ind w:left="214" w:hangingChars="89" w:hanging="214"/>
              <w:rPr>
                <w:rFonts w:ascii="標楷體" w:eastAsia="標楷體" w:hAnsi="標楷體"/>
                <w:kern w:val="0"/>
                <w:szCs w:val="24"/>
              </w:rPr>
            </w:pPr>
            <w:r w:rsidRPr="00700C59">
              <w:rPr>
                <w:rFonts w:ascii="標楷體" w:eastAsia="標楷體" w:hAnsi="標楷體"/>
                <w:kern w:val="0"/>
                <w:szCs w:val="24"/>
              </w:rPr>
              <w:t>2.</w:t>
            </w:r>
            <w:r w:rsidRPr="00700C59">
              <w:rPr>
                <w:rFonts w:ascii="標楷體" w:eastAsia="標楷體" w:hAnsi="標楷體" w:hint="eastAsia"/>
                <w:kern w:val="0"/>
                <w:szCs w:val="24"/>
              </w:rPr>
              <w:t>教師積極規劃各科進修需求。</w:t>
            </w:r>
          </w:p>
          <w:p w:rsidR="00700C59" w:rsidRPr="00700C59" w:rsidRDefault="00700C59" w:rsidP="00700C59">
            <w:pPr>
              <w:autoSpaceDE w:val="0"/>
              <w:autoSpaceDN w:val="0"/>
              <w:adjustRightInd w:val="0"/>
              <w:ind w:left="214" w:hangingChars="89" w:hanging="214"/>
              <w:rPr>
                <w:rFonts w:ascii="標楷體" w:eastAsia="標楷體" w:hAnsi="標楷體"/>
                <w:kern w:val="0"/>
                <w:szCs w:val="24"/>
              </w:rPr>
            </w:pPr>
            <w:r w:rsidRPr="00700C59">
              <w:rPr>
                <w:rFonts w:ascii="標楷體" w:eastAsia="標楷體" w:hAnsi="標楷體"/>
                <w:kern w:val="0"/>
                <w:szCs w:val="24"/>
              </w:rPr>
              <w:t>3.</w:t>
            </w:r>
            <w:r w:rsidRPr="00700C59">
              <w:rPr>
                <w:rFonts w:ascii="標楷體" w:eastAsia="標楷體" w:hAnsi="標楷體" w:hint="eastAsia"/>
                <w:kern w:val="0"/>
                <w:szCs w:val="24"/>
              </w:rPr>
              <w:t>師積極參加行動研究及各項競賽。</w:t>
            </w:r>
          </w:p>
          <w:p w:rsidR="00700C59" w:rsidRPr="00700C59" w:rsidRDefault="00700C59" w:rsidP="00700C59">
            <w:pPr>
              <w:ind w:left="214" w:hangingChars="89" w:hanging="214"/>
              <w:jc w:val="both"/>
              <w:rPr>
                <w:rFonts w:ascii="標楷體" w:eastAsia="標楷體" w:hAnsi="標楷體"/>
                <w:sz w:val="22"/>
              </w:rPr>
            </w:pPr>
            <w:r w:rsidRPr="00700C59">
              <w:rPr>
                <w:rFonts w:ascii="標楷體" w:eastAsia="標楷體" w:hAnsi="標楷體"/>
                <w:kern w:val="0"/>
                <w:szCs w:val="24"/>
              </w:rPr>
              <w:t>4.</w:t>
            </w:r>
            <w:r w:rsidRPr="00700C59">
              <w:rPr>
                <w:rFonts w:ascii="標楷體" w:eastAsia="標楷體" w:hAnsi="標楷體" w:hint="eastAsia"/>
                <w:kern w:val="0"/>
                <w:szCs w:val="24"/>
              </w:rPr>
              <w:t>教師積極創新教學策略。</w:t>
            </w:r>
          </w:p>
        </w:tc>
        <w:tc>
          <w:tcPr>
            <w:tcW w:w="636" w:type="pct"/>
            <w:gridSpan w:val="2"/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700C59">
              <w:rPr>
                <w:rFonts w:ascii="標楷體" w:eastAsia="標楷體" w:hAnsi="標楷體" w:hint="eastAsia"/>
                <w:kern w:val="0"/>
                <w:sz w:val="22"/>
              </w:rPr>
              <w:t>量化指標</w:t>
            </w:r>
          </w:p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00C59">
              <w:rPr>
                <w:rFonts w:ascii="標楷體" w:eastAsia="標楷體" w:hAnsi="標楷體" w:hint="eastAsia"/>
                <w:sz w:val="22"/>
              </w:rPr>
              <w:t>檢核</w:t>
            </w:r>
          </w:p>
        </w:tc>
        <w:tc>
          <w:tcPr>
            <w:tcW w:w="2544" w:type="pct"/>
            <w:gridSpan w:val="3"/>
            <w:tcBorders>
              <w:right w:val="thickThinSmallGap" w:sz="24" w:space="0" w:color="auto"/>
            </w:tcBorders>
            <w:vAlign w:val="center"/>
          </w:tcPr>
          <w:tbl>
            <w:tblPr>
              <w:tblW w:w="5000" w:type="pct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111"/>
              <w:gridCol w:w="934"/>
              <w:gridCol w:w="942"/>
            </w:tblGrid>
            <w:tr w:rsidR="00700C59" w:rsidRPr="00700C59" w:rsidTr="00104CB5">
              <w:trPr>
                <w:trHeight w:val="20"/>
              </w:trPr>
              <w:tc>
                <w:tcPr>
                  <w:tcW w:w="3120" w:type="pc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autoSpaceDE w:val="0"/>
                    <w:autoSpaceDN w:val="0"/>
                    <w:adjustRightInd w:val="0"/>
                    <w:spacing w:line="440" w:lineRule="exact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kern w:val="0"/>
                      <w:szCs w:val="24"/>
                    </w:rPr>
                    <w:t>項目</w:t>
                  </w:r>
                </w:p>
              </w:tc>
              <w:tc>
                <w:tcPr>
                  <w:tcW w:w="936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snapToGrid w:val="0"/>
                    <w:spacing w:line="440" w:lineRule="exact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數量</w:t>
                  </w:r>
                </w:p>
              </w:tc>
              <w:tc>
                <w:tcPr>
                  <w:tcW w:w="944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snapToGrid w:val="0"/>
                    <w:spacing w:line="440" w:lineRule="exact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達成</w:t>
                  </w:r>
                </w:p>
              </w:tc>
            </w:tr>
            <w:tr w:rsidR="00700C59" w:rsidRPr="00700C59" w:rsidTr="00104CB5">
              <w:trPr>
                <w:trHeight w:val="20"/>
              </w:trPr>
              <w:tc>
                <w:tcPr>
                  <w:tcW w:w="3120" w:type="pc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/>
                      <w:szCs w:val="24"/>
                    </w:rPr>
                    <w:t>1.</w:t>
                  </w:r>
                  <w:r w:rsidRPr="00700C59">
                    <w:rPr>
                      <w:rFonts w:ascii="Times New Roman" w:eastAsia="標楷體" w:hAnsi="Times New Roman" w:hint="eastAsia"/>
                      <w:szCs w:val="24"/>
                    </w:rPr>
                    <w:t>參加教師專業發展評鑑人數</w:t>
                  </w:r>
                </w:p>
              </w:tc>
              <w:tc>
                <w:tcPr>
                  <w:tcW w:w="936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snapToGrid w:val="0"/>
                    <w:spacing w:line="440" w:lineRule="exact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  <w:t>1</w:t>
                  </w: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5</w:t>
                  </w: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  <w:t>0</w:t>
                  </w: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人</w:t>
                  </w:r>
                </w:p>
              </w:tc>
              <w:tc>
                <w:tcPr>
                  <w:tcW w:w="944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173</w:t>
                  </w: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人</w:t>
                  </w:r>
                </w:p>
              </w:tc>
            </w:tr>
            <w:tr w:rsidR="00700C59" w:rsidRPr="00700C59" w:rsidTr="00104CB5">
              <w:trPr>
                <w:trHeight w:val="20"/>
              </w:trPr>
              <w:tc>
                <w:tcPr>
                  <w:tcW w:w="3120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/>
                      <w:szCs w:val="24"/>
                    </w:rPr>
                    <w:t>2.</w:t>
                  </w:r>
                  <w:r w:rsidRPr="00700C59">
                    <w:rPr>
                      <w:rFonts w:ascii="Times New Roman" w:eastAsia="標楷體" w:hAnsi="Times New Roman" w:hint="eastAsia"/>
                      <w:szCs w:val="24"/>
                    </w:rPr>
                    <w:t>成立教師專業學習社群</w:t>
                  </w:r>
                </w:p>
              </w:tc>
              <w:tc>
                <w:tcPr>
                  <w:tcW w:w="93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autoSpaceDE w:val="0"/>
                    <w:autoSpaceDN w:val="0"/>
                    <w:adjustRightInd w:val="0"/>
                    <w:spacing w:line="440" w:lineRule="exact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kern w:val="0"/>
                      <w:szCs w:val="24"/>
                    </w:rPr>
                    <w:t>20</w:t>
                  </w:r>
                  <w:r w:rsidRPr="00700C59">
                    <w:rPr>
                      <w:rFonts w:ascii="Times New Roman" w:eastAsia="標楷體" w:hAnsi="Times New Roman" w:hint="eastAsia"/>
                      <w:kern w:val="0"/>
                      <w:szCs w:val="24"/>
                    </w:rPr>
                    <w:t>組</w:t>
                  </w:r>
                </w:p>
              </w:tc>
              <w:tc>
                <w:tcPr>
                  <w:tcW w:w="9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autoSpaceDE w:val="0"/>
                    <w:autoSpaceDN w:val="0"/>
                    <w:adjustRightInd w:val="0"/>
                    <w:spacing w:line="440" w:lineRule="exact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/>
                      <w:kern w:val="0"/>
                      <w:szCs w:val="24"/>
                    </w:rPr>
                    <w:t>2</w:t>
                  </w:r>
                  <w:r w:rsidRPr="00700C59">
                    <w:rPr>
                      <w:rFonts w:ascii="Times New Roman" w:eastAsia="標楷體" w:hAnsi="Times New Roman" w:hint="eastAsia"/>
                      <w:kern w:val="0"/>
                      <w:szCs w:val="24"/>
                    </w:rPr>
                    <w:t>0</w:t>
                  </w:r>
                  <w:r w:rsidRPr="00700C59">
                    <w:rPr>
                      <w:rFonts w:ascii="Times New Roman" w:eastAsia="標楷體" w:hAnsi="Times New Roman" w:hint="eastAsia"/>
                      <w:kern w:val="0"/>
                      <w:szCs w:val="24"/>
                    </w:rPr>
                    <w:t>組</w:t>
                  </w:r>
                </w:p>
              </w:tc>
            </w:tr>
            <w:tr w:rsidR="00700C59" w:rsidRPr="00700C59" w:rsidTr="00104CB5">
              <w:trPr>
                <w:trHeight w:val="20"/>
              </w:trPr>
              <w:tc>
                <w:tcPr>
                  <w:tcW w:w="3120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/>
                      <w:szCs w:val="24"/>
                    </w:rPr>
                    <w:t>3.</w:t>
                  </w:r>
                  <w:r w:rsidRPr="00700C59">
                    <w:rPr>
                      <w:rFonts w:ascii="Times New Roman" w:eastAsia="標楷體" w:hAnsi="Times New Roman" w:hint="eastAsia"/>
                      <w:szCs w:val="24"/>
                    </w:rPr>
                    <w:t>教師平均進修研習時數</w:t>
                  </w:r>
                  <w:r w:rsidRPr="00700C59">
                    <w:rPr>
                      <w:rFonts w:ascii="Times New Roman" w:eastAsia="標楷體" w:hAnsi="Times New Roman"/>
                      <w:szCs w:val="24"/>
                    </w:rPr>
                    <w:t>(</w:t>
                  </w:r>
                  <w:r w:rsidRPr="00700C59">
                    <w:rPr>
                      <w:rFonts w:ascii="Times New Roman" w:eastAsia="標楷體" w:hAnsi="Times New Roman" w:hint="eastAsia"/>
                      <w:szCs w:val="24"/>
                    </w:rPr>
                    <w:t>小時</w:t>
                  </w:r>
                  <w:r w:rsidRPr="00700C59">
                    <w:rPr>
                      <w:rFonts w:ascii="Times New Roman" w:eastAsia="標楷體" w:hAnsi="Times New Roman"/>
                      <w:szCs w:val="24"/>
                    </w:rPr>
                    <w:t>/</w:t>
                  </w:r>
                  <w:r w:rsidRPr="00700C59">
                    <w:rPr>
                      <w:rFonts w:ascii="Times New Roman" w:eastAsia="標楷體" w:hAnsi="Times New Roman" w:hint="eastAsia"/>
                      <w:szCs w:val="24"/>
                    </w:rPr>
                    <w:t>人</w:t>
                  </w:r>
                  <w:r w:rsidRPr="00700C59">
                    <w:rPr>
                      <w:rFonts w:ascii="Times New Roman" w:eastAsia="標楷體" w:hAnsi="Times New Roman"/>
                      <w:szCs w:val="24"/>
                    </w:rPr>
                    <w:t>)</w:t>
                  </w:r>
                </w:p>
              </w:tc>
              <w:tc>
                <w:tcPr>
                  <w:tcW w:w="93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snapToGrid w:val="0"/>
                    <w:spacing w:line="440" w:lineRule="exact"/>
                    <w:ind w:leftChars="-45" w:rightChars="-38" w:right="-91" w:hangingChars="45" w:hanging="108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  <w:t>4</w:t>
                  </w: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0</w:t>
                  </w: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時</w:t>
                  </w: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  <w:t>/</w:t>
                  </w: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人</w:t>
                  </w:r>
                </w:p>
              </w:tc>
              <w:tc>
                <w:tcPr>
                  <w:tcW w:w="9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snapToGrid w:val="0"/>
                    <w:spacing w:line="440" w:lineRule="exact"/>
                    <w:ind w:rightChars="-38" w:right="-91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0</w:t>
                  </w:r>
                </w:p>
              </w:tc>
            </w:tr>
            <w:tr w:rsidR="00700C59" w:rsidRPr="00700C59" w:rsidTr="00104CB5">
              <w:trPr>
                <w:trHeight w:val="20"/>
              </w:trPr>
              <w:tc>
                <w:tcPr>
                  <w:tcW w:w="3120" w:type="pct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標楷體" w:hAnsi="Times New Roman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  <w:t>4.</w:t>
                  </w:r>
                  <w:r w:rsidRPr="00700C59">
                    <w:rPr>
                      <w:rFonts w:ascii="Times New Roman" w:eastAsia="標楷體" w:hAnsi="標楷體" w:hint="eastAsia"/>
                      <w:bCs/>
                      <w:kern w:val="0"/>
                      <w:szCs w:val="24"/>
                    </w:rPr>
                    <w:t>行動研究競賽得獎件數</w:t>
                  </w:r>
                </w:p>
              </w:tc>
              <w:tc>
                <w:tcPr>
                  <w:tcW w:w="936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snapToGrid w:val="0"/>
                    <w:spacing w:line="440" w:lineRule="exact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  <w:t>1</w:t>
                  </w: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2</w:t>
                  </w: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件</w:t>
                  </w:r>
                </w:p>
              </w:tc>
              <w:tc>
                <w:tcPr>
                  <w:tcW w:w="944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00C59" w:rsidRPr="00700C59" w:rsidRDefault="00700C59" w:rsidP="00700C59">
                  <w:pPr>
                    <w:snapToGrid w:val="0"/>
                    <w:spacing w:line="440" w:lineRule="exact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0</w:t>
                  </w:r>
                </w:p>
              </w:tc>
            </w:tr>
          </w:tbl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700C59" w:rsidRPr="00700C59" w:rsidTr="00104CB5">
        <w:trPr>
          <w:trHeight w:val="589"/>
        </w:trPr>
        <w:tc>
          <w:tcPr>
            <w:tcW w:w="600" w:type="pct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填表人</w:t>
            </w:r>
          </w:p>
        </w:tc>
        <w:tc>
          <w:tcPr>
            <w:tcW w:w="1220" w:type="pct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陳靜蓉</w:t>
            </w:r>
          </w:p>
        </w:tc>
        <w:tc>
          <w:tcPr>
            <w:tcW w:w="636" w:type="pct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管考人</w:t>
            </w:r>
            <w:r w:rsidRPr="00700C59">
              <w:rPr>
                <w:rFonts w:ascii="標楷體" w:eastAsia="標楷體" w:hAnsi="標楷體"/>
                <w:szCs w:val="20"/>
              </w:rPr>
              <w:t>/</w:t>
            </w:r>
            <w:r w:rsidRPr="00700C59">
              <w:rPr>
                <w:rFonts w:ascii="標楷體" w:eastAsia="標楷體" w:hAnsi="標楷體" w:hint="eastAsia"/>
                <w:szCs w:val="20"/>
              </w:rPr>
              <w:t>主任</w:t>
            </w:r>
          </w:p>
        </w:tc>
        <w:tc>
          <w:tcPr>
            <w:tcW w:w="2544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李瓊雲</w:t>
            </w:r>
          </w:p>
        </w:tc>
      </w:tr>
      <w:tr w:rsidR="00700C59" w:rsidRPr="00700C59" w:rsidTr="00104CB5">
        <w:trPr>
          <w:trHeight w:val="589"/>
        </w:trPr>
        <w:tc>
          <w:tcPr>
            <w:tcW w:w="1935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執行摘要</w:t>
            </w:r>
          </w:p>
        </w:tc>
        <w:tc>
          <w:tcPr>
            <w:tcW w:w="1884" w:type="pct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差異說明與改善對策</w:t>
            </w:r>
          </w:p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【符合進度、落後、其他】</w:t>
            </w:r>
          </w:p>
        </w:tc>
        <w:tc>
          <w:tcPr>
            <w:tcW w:w="1181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績效考核自評</w:t>
            </w:r>
          </w:p>
        </w:tc>
      </w:tr>
      <w:tr w:rsidR="00700C59" w:rsidRPr="00700C59" w:rsidTr="00104CB5">
        <w:trPr>
          <w:trHeight w:val="414"/>
        </w:trPr>
        <w:tc>
          <w:tcPr>
            <w:tcW w:w="221" w:type="pc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/>
                <w:szCs w:val="20"/>
              </w:rPr>
              <w:t>1</w:t>
            </w:r>
          </w:p>
        </w:tc>
        <w:tc>
          <w:tcPr>
            <w:tcW w:w="1714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700C59" w:rsidRPr="00700C59" w:rsidRDefault="00700C59" w:rsidP="00700C59">
            <w:pPr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700C59">
              <w:rPr>
                <w:rFonts w:ascii="標楷體" w:eastAsia="標楷體" w:hAnsi="標楷體" w:hint="eastAsia"/>
                <w:bCs/>
                <w:kern w:val="0"/>
                <w:szCs w:val="20"/>
              </w:rPr>
              <w:t>購買課程用投影機</w:t>
            </w:r>
          </w:p>
        </w:tc>
        <w:tc>
          <w:tcPr>
            <w:tcW w:w="1884" w:type="pct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700C59" w:rsidRPr="00700C59" w:rsidRDefault="00700C59" w:rsidP="00700C59">
            <w:pPr>
              <w:spacing w:line="440" w:lineRule="exact"/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700C59">
              <w:rPr>
                <w:rFonts w:ascii="標楷體" w:eastAsia="標楷體" w:hAnsi="標楷體" w:hint="eastAsia"/>
                <w:bCs/>
                <w:kern w:val="0"/>
                <w:szCs w:val="20"/>
              </w:rPr>
              <w:t>符合進度</w:t>
            </w:r>
          </w:p>
        </w:tc>
        <w:tc>
          <w:tcPr>
            <w:tcW w:w="1181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700C59" w:rsidRPr="00700C59" w:rsidRDefault="00700C59" w:rsidP="00700C59">
            <w:pPr>
              <w:spacing w:line="440" w:lineRule="exact"/>
              <w:jc w:val="both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良好</w:t>
            </w:r>
          </w:p>
        </w:tc>
      </w:tr>
      <w:tr w:rsidR="00700C59" w:rsidRPr="00700C59" w:rsidTr="00104CB5">
        <w:trPr>
          <w:trHeight w:val="414"/>
        </w:trPr>
        <w:tc>
          <w:tcPr>
            <w:tcW w:w="221" w:type="pc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spacing w:line="440" w:lineRule="exac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714" w:type="pct"/>
            <w:gridSpan w:val="4"/>
            <w:tcBorders>
              <w:top w:val="double" w:sz="4" w:space="0" w:color="auto"/>
            </w:tcBorders>
          </w:tcPr>
          <w:p w:rsidR="00700C59" w:rsidRPr="00700C59" w:rsidRDefault="00700C59" w:rsidP="00700C59">
            <w:pPr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700C59">
              <w:rPr>
                <w:rFonts w:ascii="標楷體" w:eastAsia="標楷體" w:hAnsi="標楷體" w:hint="eastAsia"/>
                <w:bCs/>
                <w:kern w:val="0"/>
                <w:szCs w:val="20"/>
              </w:rPr>
              <w:t>購買課程用電動布幕</w:t>
            </w:r>
          </w:p>
        </w:tc>
        <w:tc>
          <w:tcPr>
            <w:tcW w:w="1884" w:type="pct"/>
            <w:gridSpan w:val="3"/>
            <w:tcBorders>
              <w:top w:val="double" w:sz="4" w:space="0" w:color="auto"/>
            </w:tcBorders>
          </w:tcPr>
          <w:p w:rsidR="00700C59" w:rsidRPr="00700C59" w:rsidRDefault="00700C59" w:rsidP="00700C59">
            <w:pPr>
              <w:spacing w:line="440" w:lineRule="exact"/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700C59">
              <w:rPr>
                <w:rFonts w:ascii="標楷體" w:eastAsia="標楷體" w:hAnsi="標楷體" w:hint="eastAsia"/>
                <w:bCs/>
                <w:kern w:val="0"/>
                <w:szCs w:val="20"/>
              </w:rPr>
              <w:t>符合進度</w:t>
            </w:r>
          </w:p>
        </w:tc>
        <w:tc>
          <w:tcPr>
            <w:tcW w:w="1181" w:type="pct"/>
            <w:tcBorders>
              <w:top w:val="double" w:sz="4" w:space="0" w:color="auto"/>
              <w:right w:val="thickThinSmallGap" w:sz="24" w:space="0" w:color="auto"/>
            </w:tcBorders>
          </w:tcPr>
          <w:p w:rsidR="00700C59" w:rsidRPr="00700C59" w:rsidRDefault="00700C59" w:rsidP="00700C59">
            <w:pPr>
              <w:spacing w:line="440" w:lineRule="exact"/>
              <w:jc w:val="both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良好</w:t>
            </w:r>
          </w:p>
        </w:tc>
      </w:tr>
    </w:tbl>
    <w:p w:rsidR="00700C59" w:rsidRPr="00700C59" w:rsidRDefault="00700C59" w:rsidP="00700C59">
      <w:pPr>
        <w:jc w:val="center"/>
      </w:pPr>
    </w:p>
    <w:p w:rsidR="0011534E" w:rsidRPr="0011534E" w:rsidRDefault="0011534E" w:rsidP="0011534E">
      <w:pPr>
        <w:tabs>
          <w:tab w:val="left" w:pos="1560"/>
          <w:tab w:val="left" w:pos="7371"/>
        </w:tabs>
        <w:snapToGrid w:val="0"/>
        <w:jc w:val="center"/>
        <w:rPr>
          <w:rFonts w:ascii="標楷體" w:eastAsia="標楷體" w:hAnsi="標楷體"/>
          <w:spacing w:val="-10"/>
          <w:sz w:val="32"/>
          <w:szCs w:val="28"/>
        </w:rPr>
      </w:pPr>
      <w:proofErr w:type="gramStart"/>
      <w:r w:rsidRPr="0011534E">
        <w:rPr>
          <w:rFonts w:ascii="標楷體" w:eastAsia="標楷體" w:hAnsi="標楷體" w:hint="eastAsia"/>
          <w:spacing w:val="-10"/>
          <w:sz w:val="32"/>
          <w:szCs w:val="28"/>
        </w:rPr>
        <w:t>106</w:t>
      </w:r>
      <w:proofErr w:type="gramEnd"/>
      <w:r w:rsidRPr="0011534E">
        <w:rPr>
          <w:rFonts w:ascii="標楷體" w:eastAsia="標楷體" w:hAnsi="標楷體" w:hint="eastAsia"/>
          <w:spacing w:val="-10"/>
          <w:sz w:val="32"/>
          <w:szCs w:val="28"/>
        </w:rPr>
        <w:t>年度課程與教學設計領先計畫工作督導執行進度報告與管制單</w:t>
      </w:r>
    </w:p>
    <w:p w:rsidR="0011534E" w:rsidRPr="0011534E" w:rsidRDefault="0011534E" w:rsidP="0011534E">
      <w:pPr>
        <w:widowControl/>
        <w:snapToGrid w:val="0"/>
        <w:jc w:val="center"/>
        <w:rPr>
          <w:rFonts w:ascii="標楷體" w:eastAsia="標楷體" w:hAnsi="標楷體" w:cs="新細明體"/>
          <w:kern w:val="0"/>
          <w:sz w:val="28"/>
          <w:szCs w:val="28"/>
        </w:rPr>
      </w:pPr>
      <w:r w:rsidRPr="0011534E">
        <w:rPr>
          <w:rFonts w:ascii="標楷體" w:eastAsia="標楷體" w:hAnsi="標楷體" w:cs="新細明體" w:hint="eastAsia"/>
          <w:kern w:val="0"/>
          <w:sz w:val="28"/>
          <w:szCs w:val="28"/>
        </w:rPr>
        <w:t>106年2月份執行進度報告與管制單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5"/>
        <w:gridCol w:w="425"/>
        <w:gridCol w:w="2319"/>
        <w:gridCol w:w="810"/>
        <w:gridCol w:w="289"/>
        <w:gridCol w:w="1074"/>
        <w:gridCol w:w="1667"/>
        <w:gridCol w:w="51"/>
        <w:gridCol w:w="2053"/>
      </w:tblGrid>
      <w:tr w:rsidR="0011534E" w:rsidRPr="0011534E" w:rsidTr="00104CB5">
        <w:tc>
          <w:tcPr>
            <w:tcW w:w="5000" w:type="pct"/>
            <w:gridSpan w:val="9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534E">
              <w:rPr>
                <w:rFonts w:ascii="標楷體" w:eastAsia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11534E" w:rsidRPr="0011534E" w:rsidTr="00104CB5">
        <w:trPr>
          <w:trHeight w:val="592"/>
        </w:trPr>
        <w:tc>
          <w:tcPr>
            <w:tcW w:w="746" w:type="pct"/>
            <w:gridSpan w:val="2"/>
            <w:tcBorders>
              <w:left w:val="thinThick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計畫名稱</w:t>
            </w:r>
          </w:p>
        </w:tc>
        <w:tc>
          <w:tcPr>
            <w:tcW w:w="4254" w:type="pct"/>
            <w:gridSpan w:val="7"/>
            <w:tcBorders>
              <w:right w:val="thickThinSmallGap" w:sz="24" w:space="0" w:color="auto"/>
            </w:tcBorders>
            <w:shd w:val="clear" w:color="auto" w:fill="FFFF00"/>
            <w:vAlign w:val="center"/>
          </w:tcPr>
          <w:p w:rsidR="0011534E" w:rsidRPr="0011534E" w:rsidRDefault="0011534E" w:rsidP="0011534E">
            <w:pPr>
              <w:snapToGrid w:val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534E">
              <w:rPr>
                <w:rFonts w:ascii="標楷體" w:eastAsia="標楷體" w:hAnsi="標楷體" w:hint="eastAsia"/>
                <w:b/>
                <w:sz w:val="28"/>
                <w:szCs w:val="28"/>
              </w:rPr>
              <w:t>106-2</w:t>
            </w:r>
            <w:r w:rsidRPr="0011534E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美力150-- 藝術與創意美學課程計畫</w:t>
            </w:r>
          </w:p>
        </w:tc>
      </w:tr>
      <w:tr w:rsidR="0011534E" w:rsidRPr="0011534E" w:rsidTr="00104CB5">
        <w:trPr>
          <w:trHeight w:val="256"/>
        </w:trPr>
        <w:tc>
          <w:tcPr>
            <w:tcW w:w="746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辦理事項</w:t>
            </w:r>
          </w:p>
        </w:tc>
        <w:tc>
          <w:tcPr>
            <w:tcW w:w="4254" w:type="pct"/>
            <w:gridSpan w:val="7"/>
            <w:tcBorders>
              <w:right w:val="thickThin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1.</w:t>
            </w:r>
            <w:proofErr w:type="gramStart"/>
            <w:r w:rsidRPr="0011534E">
              <w:rPr>
                <w:rFonts w:ascii="標楷體" w:eastAsia="標楷體" w:hAnsi="標楷體" w:hint="eastAsia"/>
                <w:szCs w:val="20"/>
              </w:rPr>
              <w:t>國外參</w:t>
            </w:r>
            <w:proofErr w:type="gramEnd"/>
            <w:r w:rsidRPr="0011534E">
              <w:rPr>
                <w:rFonts w:ascii="標楷體" w:eastAsia="標楷體" w:hAnsi="標楷體" w:hint="eastAsia"/>
                <w:szCs w:val="20"/>
              </w:rPr>
              <w:t>訪活動</w:t>
            </w:r>
          </w:p>
        </w:tc>
      </w:tr>
      <w:tr w:rsidR="0011534E" w:rsidRPr="0011534E" w:rsidTr="00104CB5">
        <w:trPr>
          <w:trHeight w:val="245"/>
        </w:trPr>
        <w:tc>
          <w:tcPr>
            <w:tcW w:w="746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254" w:type="pct"/>
            <w:gridSpan w:val="7"/>
            <w:tcBorders>
              <w:right w:val="thickThin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2.人文美學力課程</w:t>
            </w:r>
          </w:p>
        </w:tc>
      </w:tr>
      <w:tr w:rsidR="0011534E" w:rsidRPr="0011534E" w:rsidTr="00104CB5">
        <w:trPr>
          <w:trHeight w:val="312"/>
        </w:trPr>
        <w:tc>
          <w:tcPr>
            <w:tcW w:w="746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254" w:type="pct"/>
            <w:gridSpan w:val="7"/>
            <w:tcBorders>
              <w:right w:val="thickThin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3.藝術美學力課程</w:t>
            </w:r>
          </w:p>
        </w:tc>
      </w:tr>
      <w:tr w:rsidR="0011534E" w:rsidRPr="0011534E" w:rsidTr="00104CB5">
        <w:trPr>
          <w:trHeight w:val="325"/>
        </w:trPr>
        <w:tc>
          <w:tcPr>
            <w:tcW w:w="746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254" w:type="pct"/>
            <w:gridSpan w:val="7"/>
            <w:tcBorders>
              <w:right w:val="thickThin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4.創意美學力課程</w:t>
            </w:r>
          </w:p>
        </w:tc>
      </w:tr>
      <w:tr w:rsidR="0011534E" w:rsidRPr="0011534E" w:rsidTr="00104CB5">
        <w:trPr>
          <w:trHeight w:val="367"/>
        </w:trPr>
        <w:tc>
          <w:tcPr>
            <w:tcW w:w="746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254" w:type="pct"/>
            <w:gridSpan w:val="7"/>
            <w:tcBorders>
              <w:right w:val="thickThin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5.傳播美學力課程</w:t>
            </w:r>
          </w:p>
        </w:tc>
      </w:tr>
      <w:tr w:rsidR="0011534E" w:rsidRPr="0011534E" w:rsidTr="00104CB5">
        <w:trPr>
          <w:trHeight w:val="216"/>
        </w:trPr>
        <w:tc>
          <w:tcPr>
            <w:tcW w:w="746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執行期程</w:t>
            </w:r>
          </w:p>
        </w:tc>
        <w:tc>
          <w:tcPr>
            <w:tcW w:w="1194" w:type="pct"/>
            <w:vMerge w:val="restart"/>
            <w:tcBorders>
              <w:top w:val="doub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106年1月</w:t>
            </w:r>
          </w:p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至</w:t>
            </w:r>
          </w:p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106年12月</w:t>
            </w:r>
          </w:p>
        </w:tc>
        <w:tc>
          <w:tcPr>
            <w:tcW w:w="566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經費</w:t>
            </w:r>
          </w:p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分配</w:t>
            </w:r>
          </w:p>
        </w:tc>
        <w:tc>
          <w:tcPr>
            <w:tcW w:w="553" w:type="pct"/>
            <w:tcBorders>
              <w:top w:val="doub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858" w:type="pct"/>
            <w:tcBorders>
              <w:top w:val="double" w:sz="4" w:space="0" w:color="auto"/>
            </w:tcBorders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pacing w:val="-10"/>
                <w:sz w:val="22"/>
              </w:rPr>
            </w:pPr>
            <w:r w:rsidRPr="0011534E">
              <w:rPr>
                <w:rFonts w:ascii="標楷體" w:eastAsia="標楷體" w:hAnsi="標楷體" w:hint="eastAsia"/>
                <w:spacing w:val="-10"/>
                <w:sz w:val="22"/>
              </w:rPr>
              <w:t>核定金額(千元)</w:t>
            </w:r>
          </w:p>
        </w:tc>
        <w:tc>
          <w:tcPr>
            <w:tcW w:w="1083" w:type="pct"/>
            <w:gridSpan w:val="2"/>
            <w:tcBorders>
              <w:top w:val="double" w:sz="4" w:space="0" w:color="auto"/>
              <w:right w:val="thickThinSmallGap" w:sz="24" w:space="0" w:color="auto"/>
            </w:tcBorders>
          </w:tcPr>
          <w:p w:rsidR="0011534E" w:rsidRPr="0011534E" w:rsidRDefault="0011534E" w:rsidP="0011534E">
            <w:pPr>
              <w:rPr>
                <w:rFonts w:ascii="標楷體" w:eastAsia="標楷體" w:hAnsi="標楷體"/>
                <w:sz w:val="22"/>
              </w:rPr>
            </w:pPr>
            <w:r w:rsidRPr="0011534E">
              <w:rPr>
                <w:rFonts w:ascii="標楷體" w:eastAsia="標楷體" w:hAnsi="標楷體" w:hint="eastAsia"/>
                <w:sz w:val="22"/>
              </w:rPr>
              <w:t>已執行金額(千元)</w:t>
            </w:r>
          </w:p>
        </w:tc>
      </w:tr>
      <w:tr w:rsidR="0011534E" w:rsidRPr="0011534E" w:rsidTr="00104CB5">
        <w:trPr>
          <w:trHeight w:val="326"/>
        </w:trPr>
        <w:tc>
          <w:tcPr>
            <w:tcW w:w="746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194" w:type="pct"/>
            <w:vMerge/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566" w:type="pct"/>
            <w:gridSpan w:val="2"/>
            <w:vMerge/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資本門</w:t>
            </w:r>
          </w:p>
        </w:tc>
        <w:tc>
          <w:tcPr>
            <w:tcW w:w="858" w:type="pct"/>
            <w:tcBorders>
              <w:top w:val="sing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1534E">
              <w:rPr>
                <w:rFonts w:ascii="標楷體" w:eastAsia="標楷體" w:hAnsi="標楷體" w:hint="eastAsia"/>
                <w:szCs w:val="24"/>
              </w:rPr>
              <w:t>439.8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1534E">
              <w:rPr>
                <w:rFonts w:ascii="標楷體" w:eastAsia="標楷體" w:hAnsi="標楷體" w:hint="eastAsia"/>
                <w:szCs w:val="24"/>
              </w:rPr>
              <w:t>212.8</w:t>
            </w:r>
          </w:p>
        </w:tc>
      </w:tr>
      <w:tr w:rsidR="0011534E" w:rsidRPr="0011534E" w:rsidTr="00104CB5">
        <w:trPr>
          <w:trHeight w:val="276"/>
        </w:trPr>
        <w:tc>
          <w:tcPr>
            <w:tcW w:w="746" w:type="pct"/>
            <w:gridSpan w:val="2"/>
            <w:vMerge/>
            <w:tcBorders>
              <w:left w:val="thinThickSmallGap" w:sz="2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194" w:type="pct"/>
            <w:vMerge/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566" w:type="pct"/>
            <w:gridSpan w:val="2"/>
            <w:vMerge/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553" w:type="pct"/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經常門</w:t>
            </w:r>
          </w:p>
        </w:tc>
        <w:tc>
          <w:tcPr>
            <w:tcW w:w="858" w:type="pct"/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316.2</w:t>
            </w:r>
          </w:p>
        </w:tc>
        <w:tc>
          <w:tcPr>
            <w:tcW w:w="1083" w:type="pct"/>
            <w:gridSpan w:val="2"/>
            <w:tcBorders>
              <w:right w:val="thickThin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167.509</w:t>
            </w:r>
          </w:p>
        </w:tc>
      </w:tr>
      <w:tr w:rsidR="0011534E" w:rsidRPr="0011534E" w:rsidTr="00104CB5">
        <w:trPr>
          <w:trHeight w:val="736"/>
        </w:trPr>
        <w:tc>
          <w:tcPr>
            <w:tcW w:w="746" w:type="pct"/>
            <w:gridSpan w:val="2"/>
            <w:tcBorders>
              <w:left w:val="thinThick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11534E">
              <w:rPr>
                <w:rFonts w:ascii="標楷體" w:eastAsia="標楷體" w:hAnsi="標楷體"/>
                <w:kern w:val="0"/>
                <w:sz w:val="22"/>
              </w:rPr>
              <w:t>質化成效</w:t>
            </w:r>
          </w:p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1534E">
              <w:rPr>
                <w:rFonts w:ascii="標楷體" w:eastAsia="標楷體" w:hAnsi="標楷體"/>
                <w:kern w:val="0"/>
                <w:sz w:val="22"/>
              </w:rPr>
              <w:t>檢核</w:t>
            </w:r>
          </w:p>
        </w:tc>
        <w:tc>
          <w:tcPr>
            <w:tcW w:w="1760" w:type="pct"/>
            <w:gridSpan w:val="3"/>
            <w:vAlign w:val="center"/>
          </w:tcPr>
          <w:p w:rsidR="0011534E" w:rsidRPr="0011534E" w:rsidRDefault="0011534E" w:rsidP="0011534E">
            <w:pPr>
              <w:snapToGrid w:val="0"/>
              <w:ind w:left="214" w:hangingChars="89" w:hanging="214"/>
              <w:jc w:val="both"/>
              <w:rPr>
                <w:rFonts w:ascii="標楷體" w:eastAsia="標楷體" w:hAnsi="標楷體"/>
                <w:szCs w:val="24"/>
              </w:rPr>
            </w:pPr>
            <w:r w:rsidRPr="0011534E">
              <w:rPr>
                <w:rFonts w:ascii="標楷體" w:eastAsia="標楷體" w:hAnsi="標楷體" w:hint="eastAsia"/>
                <w:szCs w:val="24"/>
              </w:rPr>
              <w:t>1.</w:t>
            </w:r>
            <w:r w:rsidRPr="0011534E">
              <w:rPr>
                <w:rFonts w:ascii="標楷體" w:eastAsia="標楷體" w:hAnsi="標楷體"/>
                <w:color w:val="000000"/>
                <w:szCs w:val="24"/>
              </w:rPr>
              <w:t>提升教育工作者的視野與內涵</w:t>
            </w:r>
            <w:r w:rsidRPr="0011534E"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 w:rsidRPr="0011534E">
              <w:rPr>
                <w:rFonts w:ascii="標楷體" w:eastAsia="標楷體" w:hAnsi="標楷體"/>
                <w:color w:val="000000"/>
                <w:szCs w:val="24"/>
              </w:rPr>
              <w:t>豐富士商領先計劃課程內容，提升學生的思考、專業與美學競爭力。</w:t>
            </w:r>
          </w:p>
          <w:p w:rsidR="0011534E" w:rsidRPr="0011534E" w:rsidRDefault="0011534E" w:rsidP="0011534E">
            <w:pPr>
              <w:snapToGrid w:val="0"/>
              <w:ind w:left="223" w:hangingChars="93" w:hanging="223"/>
              <w:jc w:val="both"/>
              <w:rPr>
                <w:rFonts w:ascii="標楷體" w:eastAsia="標楷體" w:hAnsi="標楷體"/>
                <w:szCs w:val="24"/>
              </w:rPr>
            </w:pPr>
            <w:r w:rsidRPr="0011534E">
              <w:rPr>
                <w:rFonts w:ascii="標楷體" w:eastAsia="標楷體" w:hAnsi="標楷體" w:hint="eastAsia"/>
                <w:szCs w:val="24"/>
              </w:rPr>
              <w:t>2.</w:t>
            </w:r>
            <w:r w:rsidRPr="0011534E">
              <w:rPr>
                <w:rFonts w:ascii="標楷體" w:eastAsia="標楷體" w:hAnsi="標楷體"/>
                <w:szCs w:val="24"/>
              </w:rPr>
              <w:t>自編人文</w:t>
            </w:r>
            <w:r w:rsidRPr="0011534E">
              <w:rPr>
                <w:rFonts w:ascii="標楷體" w:eastAsia="標楷體" w:hAnsi="標楷體" w:hint="eastAsia"/>
                <w:szCs w:val="24"/>
              </w:rPr>
              <w:t>美學</w:t>
            </w:r>
            <w:r w:rsidRPr="0011534E">
              <w:rPr>
                <w:rFonts w:ascii="標楷體" w:eastAsia="標楷體" w:hAnsi="標楷體"/>
                <w:szCs w:val="24"/>
              </w:rPr>
              <w:t>教材，</w:t>
            </w:r>
            <w:proofErr w:type="gramStart"/>
            <w:r w:rsidRPr="0011534E">
              <w:rPr>
                <w:rFonts w:ascii="標楷體" w:eastAsia="標楷體" w:hAnsi="標楷體"/>
                <w:szCs w:val="24"/>
              </w:rPr>
              <w:t>收集士</w:t>
            </w:r>
            <w:proofErr w:type="gramEnd"/>
            <w:r w:rsidRPr="0011534E">
              <w:rPr>
                <w:rFonts w:ascii="標楷體" w:eastAsia="標楷體" w:hAnsi="標楷體"/>
                <w:szCs w:val="24"/>
              </w:rPr>
              <w:t>商人文背景資料</w:t>
            </w:r>
            <w:r w:rsidRPr="0011534E">
              <w:rPr>
                <w:rFonts w:ascii="標楷體" w:eastAsia="標楷體" w:hAnsi="標楷體" w:hint="eastAsia"/>
                <w:szCs w:val="24"/>
              </w:rPr>
              <w:t>與</w:t>
            </w:r>
            <w:r w:rsidRPr="0011534E">
              <w:rPr>
                <w:rFonts w:ascii="標楷體" w:eastAsia="標楷體" w:hAnsi="標楷體"/>
                <w:szCs w:val="24"/>
              </w:rPr>
              <w:t>導</w:t>
            </w:r>
            <w:proofErr w:type="gramStart"/>
            <w:r w:rsidRPr="0011534E">
              <w:rPr>
                <w:rFonts w:ascii="標楷體" w:eastAsia="標楷體" w:hAnsi="標楷體"/>
                <w:szCs w:val="24"/>
              </w:rPr>
              <w:t>覽”</w:t>
            </w:r>
            <w:proofErr w:type="gramEnd"/>
            <w:r w:rsidRPr="0011534E">
              <w:rPr>
                <w:rFonts w:ascii="標楷體" w:eastAsia="標楷體" w:hAnsi="標楷體"/>
                <w:szCs w:val="24"/>
              </w:rPr>
              <w:t>士商學堂</w:t>
            </w:r>
            <w:proofErr w:type="gramStart"/>
            <w:r w:rsidRPr="0011534E">
              <w:rPr>
                <w:rFonts w:ascii="標楷體" w:eastAsia="標楷體" w:hAnsi="標楷體"/>
                <w:szCs w:val="24"/>
              </w:rPr>
              <w:t>”</w:t>
            </w:r>
            <w:proofErr w:type="gramEnd"/>
            <w:r w:rsidRPr="0011534E">
              <w:rPr>
                <w:rFonts w:ascii="標楷體" w:eastAsia="標楷體" w:hAnsi="標楷體"/>
                <w:szCs w:val="24"/>
              </w:rPr>
              <w:t>故事</w:t>
            </w:r>
            <w:r w:rsidRPr="0011534E">
              <w:rPr>
                <w:rFonts w:ascii="標楷體" w:eastAsia="標楷體" w:hAnsi="標楷體" w:hint="eastAsia"/>
                <w:szCs w:val="24"/>
              </w:rPr>
              <w:t>，以及</w:t>
            </w:r>
            <w:r w:rsidRPr="0011534E">
              <w:rPr>
                <w:rFonts w:ascii="標楷體" w:eastAsia="標楷體" w:hAnsi="標楷體"/>
                <w:szCs w:val="24"/>
              </w:rPr>
              <w:t>收集士林區在地人文資料</w:t>
            </w:r>
            <w:r w:rsidRPr="0011534E">
              <w:rPr>
                <w:rFonts w:ascii="標楷體" w:eastAsia="標楷體" w:hAnsi="標楷體" w:hint="eastAsia"/>
                <w:szCs w:val="24"/>
              </w:rPr>
              <w:t>與</w:t>
            </w:r>
            <w:r w:rsidRPr="0011534E">
              <w:rPr>
                <w:rFonts w:ascii="標楷體" w:eastAsia="標楷體" w:hAnsi="標楷體"/>
                <w:szCs w:val="24"/>
              </w:rPr>
              <w:t>導</w:t>
            </w:r>
            <w:proofErr w:type="gramStart"/>
            <w:r w:rsidRPr="0011534E">
              <w:rPr>
                <w:rFonts w:ascii="標楷體" w:eastAsia="標楷體" w:hAnsi="標楷體"/>
                <w:szCs w:val="24"/>
              </w:rPr>
              <w:t>覽”</w:t>
            </w:r>
            <w:proofErr w:type="gramEnd"/>
            <w:r w:rsidRPr="0011534E">
              <w:rPr>
                <w:rFonts w:ascii="標楷體" w:eastAsia="標楷體" w:hAnsi="標楷體" w:hint="eastAsia"/>
                <w:szCs w:val="24"/>
              </w:rPr>
              <w:t>百年士林</w:t>
            </w:r>
            <w:proofErr w:type="gramStart"/>
            <w:r w:rsidRPr="0011534E">
              <w:rPr>
                <w:rFonts w:ascii="標楷體" w:eastAsia="標楷體" w:hAnsi="標楷體"/>
                <w:szCs w:val="24"/>
              </w:rPr>
              <w:t>”</w:t>
            </w:r>
            <w:proofErr w:type="gramEnd"/>
            <w:r w:rsidRPr="0011534E">
              <w:rPr>
                <w:rFonts w:ascii="標楷體" w:eastAsia="標楷體" w:hAnsi="標楷體"/>
                <w:szCs w:val="24"/>
              </w:rPr>
              <w:t>故事。</w:t>
            </w:r>
          </w:p>
        </w:tc>
        <w:tc>
          <w:tcPr>
            <w:tcW w:w="553" w:type="pct"/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1534E">
              <w:rPr>
                <w:rFonts w:ascii="標楷體" w:eastAsia="標楷體" w:hAnsi="標楷體"/>
                <w:kern w:val="0"/>
                <w:sz w:val="22"/>
              </w:rPr>
              <w:t>量化指標</w:t>
            </w:r>
            <w:r w:rsidRPr="0011534E">
              <w:rPr>
                <w:rFonts w:ascii="標楷體" w:eastAsia="標楷體" w:hAnsi="標楷體" w:hint="eastAsia"/>
                <w:sz w:val="22"/>
              </w:rPr>
              <w:t>檢核</w:t>
            </w:r>
          </w:p>
        </w:tc>
        <w:tc>
          <w:tcPr>
            <w:tcW w:w="1941" w:type="pct"/>
            <w:gridSpan w:val="3"/>
            <w:tcBorders>
              <w:right w:val="thickThinSmallGap" w:sz="24" w:space="0" w:color="auto"/>
            </w:tcBorders>
            <w:vAlign w:val="center"/>
          </w:tcPr>
          <w:tbl>
            <w:tblPr>
              <w:tblW w:w="5000" w:type="pct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87"/>
              <w:gridCol w:w="977"/>
              <w:gridCol w:w="961"/>
            </w:tblGrid>
            <w:tr w:rsidR="0011534E" w:rsidRPr="0011534E" w:rsidTr="00104CB5">
              <w:trPr>
                <w:trHeight w:val="411"/>
                <w:jc w:val="center"/>
              </w:trPr>
              <w:tc>
                <w:tcPr>
                  <w:tcW w:w="2251" w:type="pct"/>
                  <w:tcBorders>
                    <w:top w:val="single" w:sz="12" w:space="0" w:color="auto"/>
                  </w:tcBorders>
                  <w:vAlign w:val="center"/>
                </w:tcPr>
                <w:p w:rsidR="0011534E" w:rsidRPr="0011534E" w:rsidRDefault="0011534E" w:rsidP="0011534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項目</w:t>
                  </w:r>
                </w:p>
              </w:tc>
              <w:tc>
                <w:tcPr>
                  <w:tcW w:w="1386" w:type="pct"/>
                  <w:tcBorders>
                    <w:top w:val="single" w:sz="12" w:space="0" w:color="auto"/>
                  </w:tcBorders>
                  <w:vAlign w:val="center"/>
                </w:tcPr>
                <w:p w:rsidR="0011534E" w:rsidRPr="0011534E" w:rsidRDefault="0011534E" w:rsidP="0011534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數量</w:t>
                  </w:r>
                </w:p>
              </w:tc>
              <w:tc>
                <w:tcPr>
                  <w:tcW w:w="1364" w:type="pct"/>
                  <w:tcBorders>
                    <w:top w:val="single" w:sz="12" w:space="0" w:color="auto"/>
                  </w:tcBorders>
                  <w:vAlign w:val="center"/>
                </w:tcPr>
                <w:p w:rsidR="0011534E" w:rsidRPr="0011534E" w:rsidRDefault="0011534E" w:rsidP="0011534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達成</w:t>
                  </w:r>
                </w:p>
              </w:tc>
            </w:tr>
            <w:tr w:rsidR="0011534E" w:rsidRPr="0011534E" w:rsidTr="00104CB5">
              <w:trPr>
                <w:trHeight w:val="20"/>
                <w:jc w:val="center"/>
              </w:trPr>
              <w:tc>
                <w:tcPr>
                  <w:tcW w:w="2251" w:type="pct"/>
                  <w:tcBorders>
                    <w:top w:val="single" w:sz="12" w:space="0" w:color="auto"/>
                  </w:tcBorders>
                  <w:vAlign w:val="center"/>
                </w:tcPr>
                <w:p w:rsidR="0011534E" w:rsidRPr="0011534E" w:rsidRDefault="0011534E" w:rsidP="0011534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/>
                      <w:szCs w:val="24"/>
                    </w:rPr>
                    <w:t>1.</w:t>
                  </w:r>
                  <w:r w:rsidRPr="0011534E">
                    <w:rPr>
                      <w:rFonts w:ascii="Times New Roman" w:eastAsia="標楷體" w:hAnsi="Times New Roman" w:hint="eastAsia"/>
                      <w:szCs w:val="24"/>
                    </w:rPr>
                    <w:t>授課時數</w:t>
                  </w:r>
                </w:p>
              </w:tc>
              <w:tc>
                <w:tcPr>
                  <w:tcW w:w="1386" w:type="pct"/>
                  <w:tcBorders>
                    <w:top w:val="single" w:sz="12" w:space="0" w:color="auto"/>
                  </w:tcBorders>
                  <w:vAlign w:val="center"/>
                </w:tcPr>
                <w:p w:rsidR="0011534E" w:rsidRPr="0011534E" w:rsidRDefault="0011534E" w:rsidP="0011534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92</w:t>
                  </w: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小時</w:t>
                  </w:r>
                </w:p>
              </w:tc>
              <w:tc>
                <w:tcPr>
                  <w:tcW w:w="1364" w:type="pct"/>
                  <w:tcBorders>
                    <w:top w:val="single" w:sz="12" w:space="0" w:color="auto"/>
                  </w:tcBorders>
                  <w:vAlign w:val="center"/>
                </w:tcPr>
                <w:p w:rsidR="0011534E" w:rsidRPr="0011534E" w:rsidRDefault="0011534E" w:rsidP="0011534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0</w:t>
                  </w:r>
                </w:p>
              </w:tc>
            </w:tr>
            <w:tr w:rsidR="0011534E" w:rsidRPr="0011534E" w:rsidTr="00104CB5">
              <w:trPr>
                <w:trHeight w:val="631"/>
                <w:jc w:val="center"/>
              </w:trPr>
              <w:tc>
                <w:tcPr>
                  <w:tcW w:w="2251" w:type="pct"/>
                  <w:vAlign w:val="center"/>
                </w:tcPr>
                <w:p w:rsidR="0011534E" w:rsidRPr="0011534E" w:rsidRDefault="0011534E" w:rsidP="0011534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/>
                      <w:szCs w:val="24"/>
                    </w:rPr>
                    <w:t>2.</w:t>
                  </w:r>
                  <w:r w:rsidRPr="0011534E">
                    <w:rPr>
                      <w:rFonts w:ascii="Times New Roman" w:eastAsia="標楷體" w:hAnsi="Times New Roman"/>
                      <w:szCs w:val="24"/>
                    </w:rPr>
                    <w:t>成立</w:t>
                  </w:r>
                  <w:r w:rsidRPr="0011534E">
                    <w:rPr>
                      <w:rFonts w:ascii="Times New Roman" w:eastAsia="標楷體" w:hAnsi="Times New Roman" w:hint="eastAsia"/>
                      <w:szCs w:val="24"/>
                    </w:rPr>
                    <w:t>美力</w:t>
                  </w:r>
                  <w:r w:rsidRPr="0011534E">
                    <w:rPr>
                      <w:rFonts w:ascii="Times New Roman" w:eastAsia="標楷體" w:hAnsi="Times New Roman" w:hint="eastAsia"/>
                      <w:szCs w:val="24"/>
                    </w:rPr>
                    <w:t>150</w:t>
                  </w:r>
                  <w:r w:rsidRPr="0011534E">
                    <w:rPr>
                      <w:rFonts w:ascii="Times New Roman" w:eastAsia="標楷體" w:hAnsi="Times New Roman"/>
                      <w:szCs w:val="24"/>
                    </w:rPr>
                    <w:t>教師社群</w:t>
                  </w:r>
                </w:p>
              </w:tc>
              <w:tc>
                <w:tcPr>
                  <w:tcW w:w="1386" w:type="pct"/>
                  <w:vAlign w:val="center"/>
                </w:tcPr>
                <w:p w:rsidR="0011534E" w:rsidRPr="0011534E" w:rsidRDefault="0011534E" w:rsidP="0011534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10</w:t>
                  </w: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人</w:t>
                  </w:r>
                </w:p>
              </w:tc>
              <w:tc>
                <w:tcPr>
                  <w:tcW w:w="1364" w:type="pct"/>
                  <w:vAlign w:val="center"/>
                </w:tcPr>
                <w:p w:rsidR="0011534E" w:rsidRPr="0011534E" w:rsidRDefault="0011534E" w:rsidP="0011534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11</w:t>
                  </w: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人</w:t>
                  </w:r>
                </w:p>
              </w:tc>
            </w:tr>
            <w:tr w:rsidR="0011534E" w:rsidRPr="0011534E" w:rsidTr="00104CB5">
              <w:trPr>
                <w:trHeight w:val="631"/>
                <w:jc w:val="center"/>
              </w:trPr>
              <w:tc>
                <w:tcPr>
                  <w:tcW w:w="2251" w:type="pct"/>
                  <w:vAlign w:val="center"/>
                </w:tcPr>
                <w:p w:rsidR="0011534E" w:rsidRPr="0011534E" w:rsidRDefault="0011534E" w:rsidP="0011534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標楷體" w:hAnsi="Times New Roman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szCs w:val="24"/>
                    </w:rPr>
                    <w:t>3.</w:t>
                  </w:r>
                  <w:r w:rsidRPr="0011534E">
                    <w:rPr>
                      <w:rFonts w:ascii="Times New Roman" w:eastAsia="標楷體" w:hAnsi="Times New Roman" w:hint="eastAsia"/>
                      <w:szCs w:val="24"/>
                    </w:rPr>
                    <w:t>校外教學</w:t>
                  </w:r>
                </w:p>
              </w:tc>
              <w:tc>
                <w:tcPr>
                  <w:tcW w:w="1386" w:type="pct"/>
                  <w:vAlign w:val="center"/>
                </w:tcPr>
                <w:p w:rsidR="0011534E" w:rsidRPr="0011534E" w:rsidRDefault="0011534E" w:rsidP="0011534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2</w:t>
                  </w: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次</w:t>
                  </w:r>
                </w:p>
              </w:tc>
              <w:tc>
                <w:tcPr>
                  <w:tcW w:w="1364" w:type="pct"/>
                  <w:vAlign w:val="center"/>
                </w:tcPr>
                <w:p w:rsidR="0011534E" w:rsidRPr="0011534E" w:rsidRDefault="0011534E" w:rsidP="0011534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kern w:val="0"/>
                      <w:szCs w:val="24"/>
                    </w:rPr>
                    <w:t>0</w:t>
                  </w:r>
                </w:p>
              </w:tc>
            </w:tr>
            <w:tr w:rsidR="0011534E" w:rsidRPr="0011534E" w:rsidTr="00104CB5">
              <w:trPr>
                <w:trHeight w:val="631"/>
                <w:jc w:val="center"/>
              </w:trPr>
              <w:tc>
                <w:tcPr>
                  <w:tcW w:w="2251" w:type="pct"/>
                  <w:vAlign w:val="center"/>
                </w:tcPr>
                <w:p w:rsidR="0011534E" w:rsidRPr="0011534E" w:rsidRDefault="0011534E" w:rsidP="0011534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標楷體" w:hAnsi="Times New Roman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szCs w:val="24"/>
                    </w:rPr>
                    <w:t>4.</w:t>
                  </w:r>
                  <w:r w:rsidRPr="0011534E">
                    <w:rPr>
                      <w:rFonts w:ascii="Times New Roman" w:eastAsia="標楷體" w:hAnsi="Times New Roman" w:hint="eastAsia"/>
                      <w:szCs w:val="24"/>
                    </w:rPr>
                    <w:t>觀賞展覽</w:t>
                  </w:r>
                </w:p>
              </w:tc>
              <w:tc>
                <w:tcPr>
                  <w:tcW w:w="1386" w:type="pct"/>
                  <w:vAlign w:val="center"/>
                </w:tcPr>
                <w:p w:rsidR="0011534E" w:rsidRPr="0011534E" w:rsidRDefault="0011534E" w:rsidP="0011534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2</w:t>
                  </w: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次</w:t>
                  </w:r>
                </w:p>
              </w:tc>
              <w:tc>
                <w:tcPr>
                  <w:tcW w:w="1364" w:type="pct"/>
                  <w:vAlign w:val="center"/>
                </w:tcPr>
                <w:p w:rsidR="0011534E" w:rsidRPr="0011534E" w:rsidRDefault="0011534E" w:rsidP="0011534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0</w:t>
                  </w:r>
                </w:p>
              </w:tc>
            </w:tr>
            <w:tr w:rsidR="0011534E" w:rsidRPr="0011534E" w:rsidTr="00104CB5">
              <w:trPr>
                <w:trHeight w:val="20"/>
                <w:jc w:val="center"/>
              </w:trPr>
              <w:tc>
                <w:tcPr>
                  <w:tcW w:w="2251" w:type="pct"/>
                  <w:vAlign w:val="center"/>
                </w:tcPr>
                <w:p w:rsidR="0011534E" w:rsidRPr="0011534E" w:rsidRDefault="0011534E" w:rsidP="0011534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szCs w:val="24"/>
                    </w:rPr>
                    <w:t>5</w:t>
                  </w:r>
                  <w:r w:rsidRPr="0011534E">
                    <w:rPr>
                      <w:rFonts w:ascii="Times New Roman" w:eastAsia="標楷體" w:hAnsi="Times New Roman"/>
                      <w:szCs w:val="24"/>
                    </w:rPr>
                    <w:t>.</w:t>
                  </w:r>
                  <w:r w:rsidRPr="0011534E">
                    <w:rPr>
                      <w:rFonts w:ascii="Times New Roman" w:eastAsia="標楷體" w:hAnsi="Times New Roman" w:hint="eastAsia"/>
                      <w:szCs w:val="24"/>
                    </w:rPr>
                    <w:t>學生完成繪本作品數</w:t>
                  </w:r>
                </w:p>
              </w:tc>
              <w:tc>
                <w:tcPr>
                  <w:tcW w:w="1386" w:type="pct"/>
                  <w:vAlign w:val="center"/>
                </w:tcPr>
                <w:p w:rsidR="0011534E" w:rsidRPr="0011534E" w:rsidRDefault="0011534E" w:rsidP="0011534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40</w:t>
                  </w: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本</w:t>
                  </w:r>
                </w:p>
              </w:tc>
              <w:tc>
                <w:tcPr>
                  <w:tcW w:w="1364" w:type="pct"/>
                  <w:vAlign w:val="center"/>
                </w:tcPr>
                <w:p w:rsidR="0011534E" w:rsidRPr="0011534E" w:rsidRDefault="0011534E" w:rsidP="0011534E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Cs w:val="24"/>
                    </w:rPr>
                  </w:pPr>
                  <w:r w:rsidRPr="0011534E">
                    <w:rPr>
                      <w:rFonts w:ascii="Times New Roman" w:eastAsia="標楷體" w:hAnsi="Times New Roman" w:hint="eastAsia"/>
                      <w:bCs/>
                      <w:kern w:val="0"/>
                      <w:szCs w:val="24"/>
                    </w:rPr>
                    <w:t>0</w:t>
                  </w:r>
                </w:p>
              </w:tc>
            </w:tr>
          </w:tbl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11534E" w:rsidRPr="0011534E" w:rsidTr="00104CB5">
        <w:trPr>
          <w:trHeight w:val="589"/>
        </w:trPr>
        <w:tc>
          <w:tcPr>
            <w:tcW w:w="746" w:type="pct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lastRenderedPageBreak/>
              <w:t>填表人</w:t>
            </w:r>
          </w:p>
        </w:tc>
        <w:tc>
          <w:tcPr>
            <w:tcW w:w="1760" w:type="pct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林彩鳳</w:t>
            </w:r>
          </w:p>
        </w:tc>
        <w:tc>
          <w:tcPr>
            <w:tcW w:w="553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管考人/主任</w:t>
            </w:r>
          </w:p>
        </w:tc>
        <w:tc>
          <w:tcPr>
            <w:tcW w:w="1941" w:type="pct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李瓊雲</w:t>
            </w:r>
          </w:p>
        </w:tc>
      </w:tr>
      <w:tr w:rsidR="0011534E" w:rsidRPr="0011534E" w:rsidTr="00104CB5">
        <w:trPr>
          <w:trHeight w:val="589"/>
        </w:trPr>
        <w:tc>
          <w:tcPr>
            <w:tcW w:w="2357" w:type="pct"/>
            <w:gridSpan w:val="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執行摘要</w:t>
            </w:r>
          </w:p>
        </w:tc>
        <w:tc>
          <w:tcPr>
            <w:tcW w:w="1586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差異說明與改善對策</w:t>
            </w:r>
          </w:p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【符合進度、落後、其他】</w:t>
            </w:r>
          </w:p>
        </w:tc>
        <w:tc>
          <w:tcPr>
            <w:tcW w:w="1057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績效考核自評</w:t>
            </w:r>
          </w:p>
        </w:tc>
      </w:tr>
      <w:tr w:rsidR="0011534E" w:rsidRPr="0011534E" w:rsidTr="00104CB5">
        <w:trPr>
          <w:trHeight w:val="414"/>
        </w:trPr>
        <w:tc>
          <w:tcPr>
            <w:tcW w:w="527" w:type="pc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1</w:t>
            </w:r>
          </w:p>
        </w:tc>
        <w:tc>
          <w:tcPr>
            <w:tcW w:w="1830" w:type="pct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辦理浮光掠影-山下工美25年創作展參觀</w:t>
            </w:r>
          </w:p>
        </w:tc>
        <w:tc>
          <w:tcPr>
            <w:tcW w:w="1586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符合進度</w:t>
            </w:r>
          </w:p>
        </w:tc>
        <w:tc>
          <w:tcPr>
            <w:tcW w:w="1057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良好</w:t>
            </w:r>
          </w:p>
        </w:tc>
      </w:tr>
      <w:tr w:rsidR="0011534E" w:rsidRPr="0011534E" w:rsidTr="00104CB5">
        <w:trPr>
          <w:trHeight w:val="414"/>
        </w:trPr>
        <w:tc>
          <w:tcPr>
            <w:tcW w:w="527" w:type="pc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2</w:t>
            </w:r>
          </w:p>
        </w:tc>
        <w:tc>
          <w:tcPr>
            <w:tcW w:w="1830" w:type="pct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購買課程用畫作保存架</w:t>
            </w:r>
          </w:p>
        </w:tc>
        <w:tc>
          <w:tcPr>
            <w:tcW w:w="1586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符合進度</w:t>
            </w:r>
          </w:p>
        </w:tc>
        <w:tc>
          <w:tcPr>
            <w:tcW w:w="1057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良好</w:t>
            </w:r>
          </w:p>
        </w:tc>
      </w:tr>
      <w:tr w:rsidR="0011534E" w:rsidRPr="0011534E" w:rsidTr="00104CB5">
        <w:trPr>
          <w:trHeight w:val="414"/>
        </w:trPr>
        <w:tc>
          <w:tcPr>
            <w:tcW w:w="527" w:type="pc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3</w:t>
            </w:r>
          </w:p>
        </w:tc>
        <w:tc>
          <w:tcPr>
            <w:tcW w:w="1830" w:type="pct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購買課程用投影機</w:t>
            </w:r>
          </w:p>
        </w:tc>
        <w:tc>
          <w:tcPr>
            <w:tcW w:w="1586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符合進度</w:t>
            </w:r>
          </w:p>
        </w:tc>
        <w:tc>
          <w:tcPr>
            <w:tcW w:w="1057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良好</w:t>
            </w:r>
          </w:p>
        </w:tc>
      </w:tr>
      <w:tr w:rsidR="0011534E" w:rsidRPr="0011534E" w:rsidTr="00104CB5">
        <w:trPr>
          <w:trHeight w:val="414"/>
        </w:trPr>
        <w:tc>
          <w:tcPr>
            <w:tcW w:w="527" w:type="pc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4</w:t>
            </w:r>
          </w:p>
        </w:tc>
        <w:tc>
          <w:tcPr>
            <w:tcW w:w="1830" w:type="pct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購買課程用電腦繪圖軟體</w:t>
            </w:r>
          </w:p>
        </w:tc>
        <w:tc>
          <w:tcPr>
            <w:tcW w:w="1586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符合進度</w:t>
            </w:r>
          </w:p>
        </w:tc>
        <w:tc>
          <w:tcPr>
            <w:tcW w:w="1057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良好</w:t>
            </w:r>
          </w:p>
        </w:tc>
      </w:tr>
      <w:tr w:rsidR="0011534E" w:rsidRPr="0011534E" w:rsidTr="00104CB5">
        <w:trPr>
          <w:trHeight w:val="414"/>
        </w:trPr>
        <w:tc>
          <w:tcPr>
            <w:tcW w:w="527" w:type="pc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5</w:t>
            </w:r>
          </w:p>
        </w:tc>
        <w:tc>
          <w:tcPr>
            <w:tcW w:w="1830" w:type="pct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辦理藝術與創意課程-文化創意產業概說</w:t>
            </w:r>
          </w:p>
        </w:tc>
        <w:tc>
          <w:tcPr>
            <w:tcW w:w="1586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符合進度</w:t>
            </w:r>
          </w:p>
        </w:tc>
        <w:tc>
          <w:tcPr>
            <w:tcW w:w="1057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良好</w:t>
            </w:r>
          </w:p>
        </w:tc>
      </w:tr>
      <w:tr w:rsidR="0011534E" w:rsidRPr="0011534E" w:rsidTr="00104CB5">
        <w:trPr>
          <w:trHeight w:val="414"/>
        </w:trPr>
        <w:tc>
          <w:tcPr>
            <w:tcW w:w="527" w:type="pc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6</w:t>
            </w:r>
          </w:p>
        </w:tc>
        <w:tc>
          <w:tcPr>
            <w:tcW w:w="1830" w:type="pct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購賣學生活動競賽禮券</w:t>
            </w:r>
          </w:p>
        </w:tc>
        <w:tc>
          <w:tcPr>
            <w:tcW w:w="1586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符合進度</w:t>
            </w:r>
          </w:p>
        </w:tc>
        <w:tc>
          <w:tcPr>
            <w:tcW w:w="1057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良好</w:t>
            </w:r>
          </w:p>
        </w:tc>
      </w:tr>
      <w:tr w:rsidR="0011534E" w:rsidRPr="0011534E" w:rsidTr="00104CB5">
        <w:trPr>
          <w:trHeight w:val="414"/>
        </w:trPr>
        <w:tc>
          <w:tcPr>
            <w:tcW w:w="527" w:type="pct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11534E" w:rsidRPr="0011534E" w:rsidRDefault="0011534E" w:rsidP="0011534E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7</w:t>
            </w:r>
          </w:p>
        </w:tc>
        <w:tc>
          <w:tcPr>
            <w:tcW w:w="1830" w:type="pct"/>
            <w:gridSpan w:val="3"/>
            <w:tcBorders>
              <w:top w:val="double" w:sz="4" w:space="0" w:color="auto"/>
              <w:left w:val="single" w:sz="4" w:space="0" w:color="auto"/>
              <w:bottom w:val="thinThickSmallGap" w:sz="2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課程用馬克杯及馬克杯印表機</w:t>
            </w:r>
          </w:p>
        </w:tc>
        <w:tc>
          <w:tcPr>
            <w:tcW w:w="1586" w:type="pct"/>
            <w:gridSpan w:val="4"/>
            <w:tcBorders>
              <w:top w:val="double" w:sz="4" w:space="0" w:color="auto"/>
              <w:bottom w:val="thinThickSmallGap" w:sz="2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符合進度</w:t>
            </w:r>
          </w:p>
        </w:tc>
        <w:tc>
          <w:tcPr>
            <w:tcW w:w="1057" w:type="pct"/>
            <w:tcBorders>
              <w:top w:val="double" w:sz="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11534E" w:rsidRPr="0011534E" w:rsidRDefault="0011534E" w:rsidP="0011534E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11534E">
              <w:rPr>
                <w:rFonts w:ascii="標楷體" w:eastAsia="標楷體" w:hAnsi="標楷體" w:hint="eastAsia"/>
                <w:szCs w:val="20"/>
              </w:rPr>
              <w:t>良好</w:t>
            </w:r>
          </w:p>
        </w:tc>
      </w:tr>
    </w:tbl>
    <w:p w:rsidR="0011534E" w:rsidRPr="0011534E" w:rsidRDefault="0011534E" w:rsidP="0011534E">
      <w:pPr>
        <w:widowControl/>
        <w:snapToGrid w:val="0"/>
        <w:rPr>
          <w:rFonts w:ascii="標楷體" w:eastAsia="標楷體" w:hAnsi="標楷體"/>
          <w:sz w:val="28"/>
        </w:rPr>
      </w:pPr>
    </w:p>
    <w:p w:rsidR="00700C59" w:rsidRPr="00700C59" w:rsidRDefault="0011534E" w:rsidP="0011534E">
      <w:pPr>
        <w:widowControl/>
        <w:spacing w:beforeLines="50" w:before="120" w:afterLines="50" w:after="120"/>
        <w:rPr>
          <w:rFonts w:ascii="Times New Roman" w:eastAsia="標楷體" w:hAnsi="Times New Roman"/>
          <w:b/>
          <w:sz w:val="28"/>
          <w:szCs w:val="28"/>
        </w:rPr>
      </w:pPr>
      <w:r w:rsidRPr="0011534E">
        <w:rPr>
          <w:rFonts w:ascii="標楷體" w:eastAsia="標楷體" w:hAnsi="標楷體"/>
          <w:sz w:val="28"/>
        </w:rPr>
        <w:br w:type="page"/>
      </w:r>
      <w:r w:rsidR="00700C59" w:rsidRPr="00700C59">
        <w:rPr>
          <w:rFonts w:ascii="標楷體" w:eastAsia="標楷體" w:hAnsi="標楷體" w:hint="eastAsia"/>
          <w:b/>
          <w:sz w:val="28"/>
          <w:szCs w:val="28"/>
        </w:rPr>
        <w:lastRenderedPageBreak/>
        <w:t>一、辦理藝術與創意課程-文化創意產業概說</w:t>
      </w:r>
    </w:p>
    <w:tbl>
      <w:tblPr>
        <w:tblW w:w="9859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2896"/>
        <w:gridCol w:w="847"/>
        <w:gridCol w:w="429"/>
        <w:gridCol w:w="4502"/>
      </w:tblGrid>
      <w:tr w:rsidR="00700C59" w:rsidRPr="00700C59" w:rsidTr="00104CB5">
        <w:trPr>
          <w:trHeight w:val="171"/>
          <w:jc w:val="center"/>
        </w:trPr>
        <w:tc>
          <w:tcPr>
            <w:tcW w:w="1185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實施日期</w:t>
            </w:r>
          </w:p>
        </w:tc>
        <w:tc>
          <w:tcPr>
            <w:tcW w:w="2896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106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年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02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月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20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、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21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日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實施時間</w:t>
            </w:r>
          </w:p>
        </w:tc>
        <w:tc>
          <w:tcPr>
            <w:tcW w:w="4502" w:type="dxa"/>
            <w:tcBorders>
              <w:bottom w:val="single" w:sz="4" w:space="0" w:color="auto"/>
            </w:tcBorders>
            <w:vAlign w:val="bottom"/>
          </w:tcPr>
          <w:p w:rsidR="00700C59" w:rsidRPr="00700C59" w:rsidRDefault="00700C59" w:rsidP="00700C59">
            <w:pPr>
              <w:jc w:val="both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16:20~18:00</w:t>
            </w:r>
          </w:p>
        </w:tc>
      </w:tr>
      <w:tr w:rsidR="00700C59" w:rsidRPr="00700C59" w:rsidTr="00104CB5">
        <w:trPr>
          <w:trHeight w:val="353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</w:t>
            </w:r>
            <w:r w:rsidRPr="00700C59">
              <w:rPr>
                <w:rFonts w:ascii="標楷體" w:eastAsia="標楷體" w:hAnsi="標楷體" w:hint="eastAsia"/>
                <w:szCs w:val="20"/>
              </w:rPr>
              <w:t>地點</w:t>
            </w:r>
          </w:p>
        </w:tc>
        <w:tc>
          <w:tcPr>
            <w:tcW w:w="8674" w:type="dxa"/>
            <w:gridSpan w:val="4"/>
            <w:tcMar>
              <w:top w:w="85" w:type="dxa"/>
              <w:bottom w:w="85" w:type="dxa"/>
            </w:tcMar>
          </w:tcPr>
          <w:p w:rsidR="00700C59" w:rsidRPr="00700C59" w:rsidRDefault="00700C59" w:rsidP="00700C59">
            <w:pPr>
              <w:rPr>
                <w:rFonts w:ascii="標楷體" w:eastAsia="標楷體" w:hAnsi="標楷體"/>
                <w:color w:val="000000"/>
                <w:szCs w:val="20"/>
              </w:rPr>
            </w:pPr>
            <w:r w:rsidRPr="00700C59">
              <w:rPr>
                <w:rFonts w:ascii="標楷體" w:eastAsia="標楷體" w:hAnsi="標楷體" w:hint="eastAsia"/>
                <w:color w:val="000000"/>
                <w:szCs w:val="20"/>
              </w:rPr>
              <w:t>力行樓</w:t>
            </w:r>
          </w:p>
        </w:tc>
      </w:tr>
      <w:tr w:rsidR="00700C59" w:rsidRPr="00700C59" w:rsidTr="00104CB5">
        <w:trPr>
          <w:trHeight w:val="382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實施主題</w:t>
            </w:r>
          </w:p>
        </w:tc>
        <w:tc>
          <w:tcPr>
            <w:tcW w:w="8674" w:type="dxa"/>
            <w:gridSpan w:val="4"/>
            <w:tcMar>
              <w:top w:w="85" w:type="dxa"/>
              <w:bottom w:w="85" w:type="dxa"/>
            </w:tcMar>
          </w:tcPr>
          <w:p w:rsidR="00700C59" w:rsidRPr="00700C59" w:rsidRDefault="00700C59" w:rsidP="00700C59">
            <w:pPr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文化創意產業概說</w:t>
            </w:r>
          </w:p>
        </w:tc>
      </w:tr>
      <w:tr w:rsidR="00700C59" w:rsidRPr="00700C59" w:rsidTr="00104CB5">
        <w:trPr>
          <w:trHeight w:val="411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講師</w:t>
            </w:r>
          </w:p>
        </w:tc>
        <w:tc>
          <w:tcPr>
            <w:tcW w:w="8674" w:type="dxa"/>
            <w:gridSpan w:val="4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郭金福</w:t>
            </w:r>
          </w:p>
        </w:tc>
      </w:tr>
      <w:tr w:rsidR="00700C59" w:rsidRPr="00700C59" w:rsidTr="00104CB5">
        <w:trPr>
          <w:trHeight w:val="242"/>
          <w:jc w:val="center"/>
        </w:trPr>
        <w:tc>
          <w:tcPr>
            <w:tcW w:w="9859" w:type="dxa"/>
            <w:gridSpan w:val="5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pacing w:line="0" w:lineRule="atLeast"/>
              <w:ind w:firstLineChars="23" w:firstLine="55"/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活動圖片</w:t>
            </w:r>
          </w:p>
        </w:tc>
      </w:tr>
      <w:tr w:rsidR="00700C59" w:rsidRPr="00700C59" w:rsidTr="00104CB5">
        <w:trPr>
          <w:trHeight w:val="3432"/>
          <w:jc w:val="center"/>
        </w:trPr>
        <w:tc>
          <w:tcPr>
            <w:tcW w:w="4928" w:type="dxa"/>
            <w:gridSpan w:val="3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ind w:firstLineChars="23" w:firstLine="55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305175" cy="2447925"/>
                  <wp:effectExtent l="0" t="0" r="9525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2"/>
            <w:vAlign w:val="center"/>
          </w:tcPr>
          <w:p w:rsidR="00700C59" w:rsidRPr="00700C59" w:rsidRDefault="00700C59" w:rsidP="00700C59">
            <w:pPr>
              <w:ind w:firstLineChars="23" w:firstLine="55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276600" cy="24193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59" w:rsidRPr="00700C59" w:rsidTr="00104CB5">
        <w:trPr>
          <w:trHeight w:val="3038"/>
          <w:jc w:val="center"/>
        </w:trPr>
        <w:tc>
          <w:tcPr>
            <w:tcW w:w="4928" w:type="dxa"/>
            <w:gridSpan w:val="3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095625" cy="2295525"/>
                  <wp:effectExtent l="0" t="0" r="9525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2"/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19400" cy="2085975"/>
                  <wp:effectExtent l="0" t="0" r="0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C59" w:rsidRPr="00700C59" w:rsidRDefault="00700C59" w:rsidP="00700C59">
      <w:pPr>
        <w:widowControl/>
        <w:spacing w:after="200" w:line="276" w:lineRule="auto"/>
        <w:rPr>
          <w:rFonts w:ascii="標楷體" w:eastAsia="標楷體" w:hAnsi="標楷體"/>
          <w:szCs w:val="20"/>
        </w:rPr>
      </w:pPr>
    </w:p>
    <w:p w:rsidR="00700C59" w:rsidRPr="00700C59" w:rsidRDefault="00700C59" w:rsidP="00700C59">
      <w:pPr>
        <w:snapToGrid w:val="0"/>
        <w:spacing w:afterLines="50" w:after="120" w:line="0" w:lineRule="atLeast"/>
        <w:rPr>
          <w:rFonts w:ascii="標楷體" w:eastAsia="標楷體" w:hAnsi="標楷體"/>
          <w:b/>
          <w:sz w:val="28"/>
          <w:szCs w:val="28"/>
        </w:rPr>
      </w:pPr>
      <w:r w:rsidRPr="00700C59">
        <w:rPr>
          <w:rFonts w:ascii="標楷體" w:eastAsia="標楷體" w:hAnsi="標楷體"/>
          <w:sz w:val="28"/>
        </w:rPr>
        <w:br w:type="page"/>
      </w:r>
      <w:r w:rsidRPr="00700C59">
        <w:rPr>
          <w:rFonts w:ascii="標楷體" w:eastAsia="標楷體" w:hAnsi="標楷體" w:hint="eastAsia"/>
          <w:b/>
          <w:sz w:val="28"/>
          <w:szCs w:val="28"/>
        </w:rPr>
        <w:lastRenderedPageBreak/>
        <w:t>二、辦理浮光掠影-山下工美25年創作展參觀</w:t>
      </w:r>
    </w:p>
    <w:tbl>
      <w:tblPr>
        <w:tblW w:w="9859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3743"/>
        <w:gridCol w:w="4931"/>
      </w:tblGrid>
      <w:tr w:rsidR="00700C59" w:rsidRPr="00700C59" w:rsidTr="00104CB5">
        <w:trPr>
          <w:trHeight w:val="171"/>
          <w:jc w:val="center"/>
        </w:trPr>
        <w:tc>
          <w:tcPr>
            <w:tcW w:w="1185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實施日期</w:t>
            </w:r>
          </w:p>
        </w:tc>
        <w:tc>
          <w:tcPr>
            <w:tcW w:w="8674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700C59" w:rsidRPr="00700C59" w:rsidRDefault="00700C59" w:rsidP="00700C59">
            <w:pPr>
              <w:jc w:val="both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106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年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02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月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16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、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20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日</w:t>
            </w:r>
          </w:p>
        </w:tc>
      </w:tr>
      <w:tr w:rsidR="00700C59" w:rsidRPr="00700C59" w:rsidTr="00104CB5">
        <w:trPr>
          <w:trHeight w:val="353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</w:t>
            </w:r>
            <w:r w:rsidRPr="00700C59">
              <w:rPr>
                <w:rFonts w:ascii="標楷體" w:eastAsia="標楷體" w:hAnsi="標楷體" w:hint="eastAsia"/>
                <w:szCs w:val="20"/>
              </w:rPr>
              <w:t>地點</w:t>
            </w:r>
          </w:p>
        </w:tc>
        <w:tc>
          <w:tcPr>
            <w:tcW w:w="8674" w:type="dxa"/>
            <w:gridSpan w:val="2"/>
            <w:tcMar>
              <w:top w:w="85" w:type="dxa"/>
              <w:bottom w:w="85" w:type="dxa"/>
            </w:tcMar>
          </w:tcPr>
          <w:p w:rsidR="00700C59" w:rsidRPr="00700C59" w:rsidRDefault="00700C59" w:rsidP="00700C59">
            <w:pPr>
              <w:rPr>
                <w:rFonts w:ascii="標楷體" w:eastAsia="標楷體" w:hAnsi="標楷體"/>
                <w:color w:val="000000"/>
                <w:szCs w:val="20"/>
              </w:rPr>
            </w:pPr>
            <w:r w:rsidRPr="00700C59">
              <w:rPr>
                <w:rFonts w:ascii="標楷體" w:eastAsia="標楷體" w:hAnsi="標楷體" w:hint="eastAsia"/>
                <w:color w:val="000000"/>
                <w:szCs w:val="20"/>
              </w:rPr>
              <w:t>國立歷史博物館</w:t>
            </w:r>
          </w:p>
        </w:tc>
      </w:tr>
      <w:tr w:rsidR="00700C59" w:rsidRPr="00700C59" w:rsidTr="00104CB5">
        <w:trPr>
          <w:trHeight w:val="382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實施主題</w:t>
            </w:r>
          </w:p>
        </w:tc>
        <w:tc>
          <w:tcPr>
            <w:tcW w:w="8674" w:type="dxa"/>
            <w:gridSpan w:val="2"/>
            <w:tcMar>
              <w:top w:w="85" w:type="dxa"/>
              <w:bottom w:w="85" w:type="dxa"/>
            </w:tcMar>
          </w:tcPr>
          <w:p w:rsidR="00700C59" w:rsidRPr="00700C59" w:rsidRDefault="00700C59" w:rsidP="00700C59">
            <w:pPr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浮光掠影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-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山下工美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25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年創作展參觀</w:t>
            </w:r>
          </w:p>
        </w:tc>
      </w:tr>
      <w:tr w:rsidR="00700C59" w:rsidRPr="00700C59" w:rsidTr="00104CB5">
        <w:trPr>
          <w:trHeight w:val="411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講師</w:t>
            </w:r>
          </w:p>
        </w:tc>
        <w:tc>
          <w:tcPr>
            <w:tcW w:w="8674" w:type="dxa"/>
            <w:gridSpan w:val="2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郭金福</w:t>
            </w:r>
          </w:p>
        </w:tc>
      </w:tr>
      <w:tr w:rsidR="00700C59" w:rsidRPr="00700C59" w:rsidTr="00104CB5">
        <w:trPr>
          <w:trHeight w:val="242"/>
          <w:jc w:val="center"/>
        </w:trPr>
        <w:tc>
          <w:tcPr>
            <w:tcW w:w="9859" w:type="dxa"/>
            <w:gridSpan w:val="3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pacing w:line="0" w:lineRule="atLeast"/>
              <w:ind w:firstLineChars="23" w:firstLine="55"/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活動圖片</w:t>
            </w:r>
          </w:p>
        </w:tc>
      </w:tr>
      <w:tr w:rsidR="00700C59" w:rsidRPr="00700C59" w:rsidTr="00104CB5">
        <w:trPr>
          <w:trHeight w:val="3432"/>
          <w:jc w:val="center"/>
        </w:trPr>
        <w:tc>
          <w:tcPr>
            <w:tcW w:w="4928" w:type="dxa"/>
            <w:gridSpan w:val="2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ind w:firstLineChars="23" w:firstLine="55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3105150" cy="2076450"/>
                  <wp:effectExtent l="0" t="0" r="0" b="0"/>
                  <wp:docPr id="16" name="圖片 16" descr="C:\Users\slhs\Desktop\我的資料\領先計畫\106\106-2\備份\山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C:\Users\slhs\Desktop\我的資料\領先計畫\106\106-2\備份\山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31" w:type="dxa"/>
            <w:vAlign w:val="center"/>
          </w:tcPr>
          <w:p w:rsidR="00700C59" w:rsidRPr="00700C59" w:rsidRDefault="00700C59" w:rsidP="00700C59">
            <w:pPr>
              <w:ind w:firstLineChars="23" w:firstLine="55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019550" cy="2686050"/>
                  <wp:effectExtent l="0" t="0" r="0" b="0"/>
                  <wp:docPr id="15" name="圖片 15" descr="C:\Users\slhs\Desktop\我的資料\領先計畫\106\106-2\備份\山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C:\Users\slhs\Desktop\我的資料\領先計畫\106\106-2\備份\山下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59" w:rsidRPr="00700C59" w:rsidTr="00104CB5">
        <w:trPr>
          <w:trHeight w:val="3038"/>
          <w:jc w:val="center"/>
        </w:trPr>
        <w:tc>
          <w:tcPr>
            <w:tcW w:w="4928" w:type="dxa"/>
            <w:gridSpan w:val="2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019550" cy="2686050"/>
                  <wp:effectExtent l="0" t="0" r="0" b="0"/>
                  <wp:docPr id="14" name="圖片 14" descr="C:\Users\slhs\Desktop\我的資料\領先計畫\106\106-2\備份\山下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C:\Users\slhs\Desktop\我的資料\領先計畫\106\106-2\備份\山下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19500" cy="2409825"/>
                  <wp:effectExtent l="0" t="0" r="0" b="9525"/>
                  <wp:docPr id="13" name="圖片 13" descr="C:\Users\slhs\Desktop\我的資料\領先計畫\106\106-2\備份\山下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C:\Users\slhs\Desktop\我的資料\領先計畫\106\106-2\備份\山下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C59" w:rsidRPr="00700C59" w:rsidRDefault="00700C59" w:rsidP="00700C59">
      <w:pPr>
        <w:widowControl/>
        <w:spacing w:after="200" w:line="276" w:lineRule="auto"/>
        <w:rPr>
          <w:rFonts w:ascii="標楷體" w:eastAsia="標楷體" w:hAnsi="標楷體"/>
          <w:szCs w:val="20"/>
        </w:rPr>
      </w:pPr>
    </w:p>
    <w:p w:rsidR="00700C59" w:rsidRPr="00700C59" w:rsidRDefault="00700C59" w:rsidP="00700C59">
      <w:pPr>
        <w:widowControl/>
        <w:snapToGrid w:val="0"/>
        <w:rPr>
          <w:rFonts w:ascii="標楷體" w:eastAsia="標楷體" w:hAnsi="標楷體"/>
          <w:sz w:val="28"/>
        </w:rPr>
      </w:pPr>
    </w:p>
    <w:p w:rsidR="00700C59" w:rsidRPr="00700C59" w:rsidRDefault="00700C59" w:rsidP="00700C59">
      <w:pPr>
        <w:widowControl/>
        <w:snapToGrid w:val="0"/>
        <w:rPr>
          <w:rFonts w:ascii="標楷體" w:eastAsia="標楷體" w:hAnsi="標楷體"/>
          <w:sz w:val="28"/>
        </w:rPr>
      </w:pPr>
    </w:p>
    <w:p w:rsidR="00700C59" w:rsidRDefault="00700C59" w:rsidP="00904927">
      <w:pPr>
        <w:widowControl/>
        <w:spacing w:beforeLines="50" w:before="120" w:afterLines="50" w:after="120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p w:rsidR="00B15229" w:rsidRPr="00B15229" w:rsidRDefault="00B15229" w:rsidP="00B15229">
      <w:pPr>
        <w:tabs>
          <w:tab w:val="left" w:pos="1560"/>
          <w:tab w:val="left" w:pos="7371"/>
        </w:tabs>
        <w:spacing w:beforeLines="50" w:before="120" w:afterLines="50" w:after="120"/>
        <w:ind w:left="480"/>
        <w:rPr>
          <w:rFonts w:ascii="標楷體" w:eastAsia="標楷體" w:hAnsi="標楷體"/>
          <w:sz w:val="32"/>
          <w:szCs w:val="28"/>
        </w:rPr>
      </w:pPr>
      <w:proofErr w:type="gramStart"/>
      <w:r w:rsidRPr="00B15229">
        <w:rPr>
          <w:rFonts w:ascii="標楷體" w:eastAsia="標楷體" w:hAnsi="標楷體" w:hint="eastAsia"/>
          <w:sz w:val="32"/>
          <w:szCs w:val="28"/>
        </w:rPr>
        <w:lastRenderedPageBreak/>
        <w:t>106</w:t>
      </w:r>
      <w:proofErr w:type="gramEnd"/>
      <w:r w:rsidRPr="00B15229">
        <w:rPr>
          <w:rFonts w:ascii="標楷體" w:eastAsia="標楷體" w:hAnsi="標楷體" w:hint="eastAsia"/>
          <w:sz w:val="32"/>
          <w:szCs w:val="28"/>
        </w:rPr>
        <w:t>年度課程與教學設計領先計畫工作督導執行進度報告與管制單</w:t>
      </w:r>
    </w:p>
    <w:p w:rsidR="00B15229" w:rsidRPr="00B15229" w:rsidRDefault="00B15229" w:rsidP="00B15229">
      <w:pPr>
        <w:widowControl/>
        <w:spacing w:beforeLines="50" w:before="120" w:afterLines="50" w:after="120"/>
        <w:jc w:val="center"/>
        <w:rPr>
          <w:rFonts w:ascii="標楷體" w:eastAsia="標楷體" w:hAnsi="標楷體" w:cs="新細明體"/>
          <w:kern w:val="0"/>
          <w:sz w:val="28"/>
          <w:szCs w:val="28"/>
        </w:rPr>
      </w:pPr>
      <w:r w:rsidRPr="00B15229">
        <w:rPr>
          <w:rFonts w:ascii="標楷體" w:eastAsia="標楷體" w:hAnsi="標楷體" w:cs="新細明體" w:hint="eastAsia"/>
          <w:kern w:val="0"/>
          <w:sz w:val="28"/>
          <w:szCs w:val="28"/>
        </w:rPr>
        <w:t>106年2月份執行進度報告與管制單</w:t>
      </w:r>
    </w:p>
    <w:p w:rsidR="00B15229" w:rsidRPr="00B15229" w:rsidRDefault="00B15229" w:rsidP="00B15229">
      <w:pPr>
        <w:widowControl/>
        <w:jc w:val="center"/>
        <w:rPr>
          <w:rFonts w:ascii="標楷體" w:eastAsia="標楷體" w:hAnsi="標楷體" w:cs="新細明體"/>
          <w:kern w:val="0"/>
          <w:sz w:val="28"/>
          <w:szCs w:val="28"/>
        </w:rPr>
      </w:pPr>
    </w:p>
    <w:tbl>
      <w:tblPr>
        <w:tblW w:w="48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"/>
        <w:gridCol w:w="766"/>
        <w:gridCol w:w="2613"/>
        <w:gridCol w:w="901"/>
        <w:gridCol w:w="1031"/>
        <w:gridCol w:w="1934"/>
        <w:gridCol w:w="143"/>
        <w:gridCol w:w="1664"/>
      </w:tblGrid>
      <w:tr w:rsidR="00B15229" w:rsidRPr="00B15229" w:rsidTr="00B83094">
        <w:tc>
          <w:tcPr>
            <w:tcW w:w="5000" w:type="pct"/>
            <w:gridSpan w:val="8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15229">
              <w:rPr>
                <w:rFonts w:ascii="標楷體" w:eastAsia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B15229" w:rsidRPr="00B15229" w:rsidTr="00B83094">
        <w:tc>
          <w:tcPr>
            <w:tcW w:w="643" w:type="pct"/>
            <w:gridSpan w:val="2"/>
            <w:tcBorders>
              <w:left w:val="thinThick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計畫名稱</w:t>
            </w:r>
          </w:p>
        </w:tc>
        <w:tc>
          <w:tcPr>
            <w:tcW w:w="4357" w:type="pct"/>
            <w:gridSpan w:val="6"/>
            <w:tcBorders>
              <w:right w:val="thickThinSmallGap" w:sz="24" w:space="0" w:color="auto"/>
            </w:tcBorders>
            <w:shd w:val="clear" w:color="auto" w:fill="FFFF00"/>
            <w:vAlign w:val="center"/>
          </w:tcPr>
          <w:p w:rsidR="00B15229" w:rsidRPr="00B15229" w:rsidRDefault="00B15229" w:rsidP="00B15229">
            <w:pPr>
              <w:widowControl/>
              <w:spacing w:after="200"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15229">
              <w:rPr>
                <w:rFonts w:ascii="標楷體" w:eastAsia="標楷體" w:hAnsi="標楷體" w:hint="eastAsia"/>
                <w:sz w:val="28"/>
              </w:rPr>
              <w:t>106-3</w:t>
            </w:r>
            <w:r w:rsidRPr="00B15229">
              <w:rPr>
                <w:rFonts w:ascii="標楷體" w:eastAsia="標楷體" w:hAnsi="標楷體" w:hint="eastAsia"/>
                <w:sz w:val="28"/>
                <w:szCs w:val="28"/>
              </w:rPr>
              <w:t>悅</w:t>
            </w:r>
            <w:proofErr w:type="gramStart"/>
            <w:r w:rsidRPr="00B15229">
              <w:rPr>
                <w:rFonts w:ascii="標楷體" w:eastAsia="標楷體" w:hAnsi="標楷體" w:hint="eastAsia"/>
                <w:sz w:val="28"/>
                <w:szCs w:val="28"/>
              </w:rPr>
              <w:t>讀閱樂</w:t>
            </w:r>
            <w:proofErr w:type="gramEnd"/>
            <w:r w:rsidRPr="00B15229">
              <w:rPr>
                <w:rFonts w:ascii="標楷體" w:eastAsia="標楷體" w:hAnsi="標楷體" w:hint="eastAsia"/>
                <w:sz w:val="28"/>
                <w:szCs w:val="28"/>
              </w:rPr>
              <w:t>--深耕人文閱讀與寫作</w:t>
            </w:r>
            <w:r w:rsidRPr="00B15229">
              <w:rPr>
                <w:rFonts w:ascii="標楷體" w:eastAsia="標楷體" w:hAnsi="標楷體"/>
                <w:sz w:val="28"/>
                <w:szCs w:val="28"/>
              </w:rPr>
              <w:t>計畫</w:t>
            </w:r>
          </w:p>
        </w:tc>
      </w:tr>
      <w:tr w:rsidR="00B15229" w:rsidRPr="00B15229" w:rsidTr="00B83094">
        <w:trPr>
          <w:trHeight w:val="478"/>
        </w:trPr>
        <w:tc>
          <w:tcPr>
            <w:tcW w:w="643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辦理事項</w:t>
            </w:r>
          </w:p>
        </w:tc>
        <w:tc>
          <w:tcPr>
            <w:tcW w:w="4357" w:type="pct"/>
            <w:gridSpan w:val="6"/>
            <w:tcBorders>
              <w:right w:val="thickThin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cs="標楷體" w:hint="eastAsia"/>
                <w:color w:val="000000"/>
                <w:szCs w:val="24"/>
              </w:rPr>
              <w:t>1.</w:t>
            </w:r>
            <w:r w:rsidRPr="00B15229">
              <w:rPr>
                <w:rFonts w:ascii="標楷體" w:eastAsia="標楷體" w:hAnsi="標楷體" w:cs="標楷體"/>
                <w:color w:val="000000"/>
                <w:szCs w:val="24"/>
              </w:rPr>
              <w:t>培養多元專</w:t>
            </w:r>
            <w:r w:rsidRPr="00B15229">
              <w:rPr>
                <w:rFonts w:ascii="標楷體" w:eastAsia="標楷體" w:hAnsi="標楷體" w:cs="標楷體"/>
                <w:color w:val="000000"/>
                <w:spacing w:val="1"/>
                <w:szCs w:val="24"/>
              </w:rPr>
              <w:t>業</w:t>
            </w:r>
            <w:r w:rsidRPr="00B15229">
              <w:rPr>
                <w:rFonts w:ascii="標楷體" w:eastAsia="標楷體" w:hAnsi="標楷體" w:cs="標楷體"/>
                <w:color w:val="000000"/>
                <w:szCs w:val="24"/>
              </w:rPr>
              <w:t>閱</w:t>
            </w:r>
            <w:r w:rsidRPr="00B15229">
              <w:rPr>
                <w:rFonts w:ascii="標楷體" w:eastAsia="標楷體" w:hAnsi="標楷體" w:cs="標楷體"/>
                <w:color w:val="000000"/>
                <w:spacing w:val="2"/>
                <w:szCs w:val="24"/>
              </w:rPr>
              <w:t>讀</w:t>
            </w:r>
          </w:p>
        </w:tc>
      </w:tr>
      <w:tr w:rsidR="00B15229" w:rsidRPr="00B15229" w:rsidTr="00B83094">
        <w:trPr>
          <w:trHeight w:val="413"/>
        </w:trPr>
        <w:tc>
          <w:tcPr>
            <w:tcW w:w="643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357" w:type="pct"/>
            <w:gridSpan w:val="6"/>
            <w:tcBorders>
              <w:right w:val="thickThin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B15229">
              <w:rPr>
                <w:rFonts w:ascii="標楷體" w:eastAsia="標楷體" w:hAnsi="標楷體" w:cs="標楷體" w:hint="eastAsia"/>
                <w:color w:val="000000"/>
                <w:position w:val="-2"/>
                <w:szCs w:val="24"/>
              </w:rPr>
              <w:t>2.</w:t>
            </w:r>
            <w:r w:rsidRPr="00B15229">
              <w:rPr>
                <w:rFonts w:ascii="標楷體" w:eastAsia="標楷體" w:hAnsi="標楷體" w:cs="標楷體"/>
                <w:color w:val="000000"/>
                <w:position w:val="-2"/>
                <w:szCs w:val="24"/>
              </w:rPr>
              <w:t>推動職校專業閱</w:t>
            </w:r>
            <w:r w:rsidRPr="00B15229">
              <w:rPr>
                <w:rFonts w:ascii="標楷體" w:eastAsia="標楷體" w:hAnsi="標楷體" w:cs="標楷體"/>
                <w:color w:val="000000"/>
                <w:spacing w:val="3"/>
                <w:position w:val="-2"/>
                <w:szCs w:val="24"/>
              </w:rPr>
              <w:t>讀</w:t>
            </w:r>
          </w:p>
        </w:tc>
      </w:tr>
      <w:tr w:rsidR="00B15229" w:rsidRPr="00B15229" w:rsidTr="00B83094">
        <w:trPr>
          <w:trHeight w:val="420"/>
        </w:trPr>
        <w:tc>
          <w:tcPr>
            <w:tcW w:w="643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357" w:type="pct"/>
            <w:gridSpan w:val="6"/>
            <w:tcBorders>
              <w:right w:val="thickThinSmallGap" w:sz="24" w:space="0" w:color="auto"/>
            </w:tcBorders>
            <w:vAlign w:val="center"/>
          </w:tcPr>
          <w:p w:rsidR="00B15229" w:rsidRPr="00B15229" w:rsidRDefault="00B15229" w:rsidP="00B15229">
            <w:pPr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cs="標楷體" w:hint="eastAsia"/>
                <w:color w:val="000000"/>
                <w:position w:val="-2"/>
                <w:szCs w:val="24"/>
              </w:rPr>
              <w:t>3.</w:t>
            </w:r>
            <w:r w:rsidRPr="00B15229">
              <w:rPr>
                <w:rFonts w:ascii="標楷體" w:eastAsia="標楷體" w:hAnsi="標楷體" w:cs="標楷體"/>
                <w:color w:val="000000"/>
                <w:position w:val="-2"/>
                <w:szCs w:val="24"/>
              </w:rPr>
              <w:t>營造優質閱讀環</w:t>
            </w:r>
            <w:r w:rsidRPr="00B15229">
              <w:rPr>
                <w:rFonts w:ascii="標楷體" w:eastAsia="標楷體" w:hAnsi="標楷體" w:cs="標楷體"/>
                <w:color w:val="000000"/>
                <w:spacing w:val="3"/>
                <w:position w:val="-2"/>
                <w:szCs w:val="24"/>
              </w:rPr>
              <w:t>境</w:t>
            </w:r>
          </w:p>
        </w:tc>
      </w:tr>
      <w:tr w:rsidR="00B15229" w:rsidRPr="00B15229" w:rsidTr="00B83094">
        <w:trPr>
          <w:trHeight w:val="216"/>
        </w:trPr>
        <w:tc>
          <w:tcPr>
            <w:tcW w:w="643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執行期程</w:t>
            </w:r>
          </w:p>
        </w:tc>
        <w:tc>
          <w:tcPr>
            <w:tcW w:w="1374" w:type="pct"/>
            <w:vMerge w:val="restart"/>
            <w:tcBorders>
              <w:top w:val="double" w:sz="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106年1月</w:t>
            </w:r>
          </w:p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至</w:t>
            </w:r>
          </w:p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106年12月</w:t>
            </w:r>
          </w:p>
        </w:tc>
        <w:tc>
          <w:tcPr>
            <w:tcW w:w="474" w:type="pct"/>
            <w:vMerge w:val="restart"/>
            <w:tcBorders>
              <w:top w:val="double" w:sz="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經費</w:t>
            </w:r>
          </w:p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分配</w:t>
            </w:r>
          </w:p>
        </w:tc>
        <w:tc>
          <w:tcPr>
            <w:tcW w:w="542" w:type="pct"/>
            <w:tcBorders>
              <w:top w:val="double" w:sz="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017" w:type="pct"/>
            <w:tcBorders>
              <w:top w:val="double" w:sz="4" w:space="0" w:color="auto"/>
            </w:tcBorders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15229">
              <w:rPr>
                <w:rFonts w:ascii="標楷體" w:eastAsia="標楷體" w:hAnsi="標楷體" w:hint="eastAsia"/>
                <w:sz w:val="22"/>
              </w:rPr>
              <w:t>核定金額(千元)</w:t>
            </w:r>
          </w:p>
        </w:tc>
        <w:tc>
          <w:tcPr>
            <w:tcW w:w="950" w:type="pct"/>
            <w:gridSpan w:val="2"/>
            <w:tcBorders>
              <w:top w:val="double" w:sz="4" w:space="0" w:color="auto"/>
              <w:right w:val="thickThinSmallGap" w:sz="24" w:space="0" w:color="auto"/>
            </w:tcBorders>
          </w:tcPr>
          <w:p w:rsidR="00B15229" w:rsidRPr="00B15229" w:rsidRDefault="00B15229" w:rsidP="00B15229">
            <w:pPr>
              <w:rPr>
                <w:rFonts w:ascii="標楷體" w:eastAsia="標楷體" w:hAnsi="標楷體"/>
                <w:sz w:val="22"/>
              </w:rPr>
            </w:pPr>
            <w:r w:rsidRPr="00B15229">
              <w:rPr>
                <w:rFonts w:ascii="標楷體" w:eastAsia="標楷體" w:hAnsi="標楷體" w:hint="eastAsia"/>
                <w:sz w:val="22"/>
              </w:rPr>
              <w:t>已執行金額(千元)</w:t>
            </w:r>
          </w:p>
        </w:tc>
      </w:tr>
      <w:tr w:rsidR="00B15229" w:rsidRPr="00B15229" w:rsidTr="00B83094">
        <w:trPr>
          <w:trHeight w:val="326"/>
        </w:trPr>
        <w:tc>
          <w:tcPr>
            <w:tcW w:w="643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374" w:type="pct"/>
            <w:vMerge/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74" w:type="pct"/>
            <w:vMerge/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542" w:type="pct"/>
            <w:tcBorders>
              <w:top w:val="single" w:sz="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資本門</w:t>
            </w:r>
          </w:p>
        </w:tc>
        <w:tc>
          <w:tcPr>
            <w:tcW w:w="1017" w:type="pct"/>
            <w:tcBorders>
              <w:top w:val="single" w:sz="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5229">
              <w:rPr>
                <w:rFonts w:ascii="標楷體" w:eastAsia="標楷體" w:hAnsi="標楷體" w:hint="eastAsia"/>
                <w:szCs w:val="24"/>
              </w:rPr>
              <w:t>529.2</w:t>
            </w:r>
          </w:p>
        </w:tc>
        <w:tc>
          <w:tcPr>
            <w:tcW w:w="950" w:type="pct"/>
            <w:gridSpan w:val="2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5229">
              <w:rPr>
                <w:rFonts w:ascii="標楷體" w:eastAsia="標楷體" w:hAnsi="標楷體" w:hint="eastAsia"/>
                <w:szCs w:val="24"/>
              </w:rPr>
              <w:t xml:space="preserve"> (0%)</w:t>
            </w:r>
          </w:p>
        </w:tc>
      </w:tr>
      <w:tr w:rsidR="00B15229" w:rsidRPr="00B15229" w:rsidTr="00B83094">
        <w:trPr>
          <w:trHeight w:val="276"/>
        </w:trPr>
        <w:tc>
          <w:tcPr>
            <w:tcW w:w="643" w:type="pct"/>
            <w:gridSpan w:val="2"/>
            <w:vMerge/>
            <w:tcBorders>
              <w:left w:val="thinThickSmallGap" w:sz="24" w:space="0" w:color="auto"/>
            </w:tcBorders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374" w:type="pct"/>
            <w:vMerge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74" w:type="pct"/>
            <w:vMerge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542" w:type="pct"/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經常門</w:t>
            </w:r>
          </w:p>
        </w:tc>
        <w:tc>
          <w:tcPr>
            <w:tcW w:w="1017" w:type="pct"/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275.8</w:t>
            </w:r>
          </w:p>
        </w:tc>
        <w:tc>
          <w:tcPr>
            <w:tcW w:w="950" w:type="pct"/>
            <w:gridSpan w:val="2"/>
            <w:tcBorders>
              <w:right w:val="thickThin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 xml:space="preserve"> (0%)</w:t>
            </w:r>
          </w:p>
        </w:tc>
      </w:tr>
      <w:tr w:rsidR="00B15229" w:rsidRPr="00B15229" w:rsidTr="00B83094">
        <w:trPr>
          <w:trHeight w:val="736"/>
        </w:trPr>
        <w:tc>
          <w:tcPr>
            <w:tcW w:w="643" w:type="pct"/>
            <w:gridSpan w:val="2"/>
            <w:tcBorders>
              <w:left w:val="thinThick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B15229">
              <w:rPr>
                <w:rFonts w:ascii="標楷體" w:eastAsia="標楷體" w:hAnsi="標楷體"/>
                <w:kern w:val="0"/>
                <w:sz w:val="22"/>
              </w:rPr>
              <w:t>質化成效</w:t>
            </w:r>
          </w:p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15229">
              <w:rPr>
                <w:rFonts w:ascii="標楷體" w:eastAsia="標楷體" w:hAnsi="標楷體"/>
                <w:kern w:val="0"/>
                <w:sz w:val="22"/>
              </w:rPr>
              <w:t>檢核</w:t>
            </w:r>
          </w:p>
        </w:tc>
        <w:tc>
          <w:tcPr>
            <w:tcW w:w="1848" w:type="pct"/>
            <w:gridSpan w:val="2"/>
          </w:tcPr>
          <w:p w:rsidR="00B15229" w:rsidRPr="00B15229" w:rsidRDefault="00B15229" w:rsidP="00B15229">
            <w:pPr>
              <w:autoSpaceDE w:val="0"/>
              <w:autoSpaceDN w:val="0"/>
              <w:adjustRightInd w:val="0"/>
              <w:ind w:left="240" w:hangingChars="100" w:hanging="240"/>
              <w:rPr>
                <w:rFonts w:ascii="Times New Roman" w:eastAsia="標楷體" w:hAnsi="Times New Roman"/>
                <w:kern w:val="0"/>
                <w:szCs w:val="20"/>
              </w:rPr>
            </w:pPr>
            <w:r w:rsidRPr="00B15229">
              <w:rPr>
                <w:rFonts w:ascii="Times New Roman" w:eastAsia="標楷體" w:hAnsi="Times New Roman"/>
                <w:szCs w:val="20"/>
              </w:rPr>
              <w:t>1.</w:t>
            </w:r>
            <w:r w:rsidRPr="00B15229">
              <w:rPr>
                <w:rFonts w:ascii="Times New Roman" w:eastAsia="標楷體" w:hAnsi="標楷體"/>
                <w:szCs w:val="20"/>
              </w:rPr>
              <w:t>培養學生認識生命的意義，培養多元價值觀，啟發學生人文關懷的精神。</w:t>
            </w:r>
          </w:p>
          <w:p w:rsidR="00B15229" w:rsidRPr="00B15229" w:rsidRDefault="00B15229" w:rsidP="00B15229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Cs w:val="20"/>
              </w:rPr>
            </w:pPr>
            <w:r w:rsidRPr="00B15229">
              <w:rPr>
                <w:rFonts w:ascii="Times New Roman" w:eastAsia="標楷體" w:hAnsi="Times New Roman"/>
                <w:kern w:val="0"/>
                <w:szCs w:val="20"/>
              </w:rPr>
              <w:t>2.</w:t>
            </w:r>
            <w:r w:rsidRPr="00B15229">
              <w:rPr>
                <w:rFonts w:ascii="Times New Roman" w:eastAsia="標楷體" w:hAnsi="標楷體"/>
                <w:kern w:val="0"/>
                <w:szCs w:val="20"/>
              </w:rPr>
              <w:t>強化學生深度閱讀能力提升。</w:t>
            </w:r>
          </w:p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15229">
              <w:rPr>
                <w:rFonts w:ascii="Times New Roman" w:eastAsia="標楷體" w:hAnsi="Times New Roman"/>
                <w:kern w:val="0"/>
                <w:szCs w:val="20"/>
              </w:rPr>
              <w:t>3.</w:t>
            </w:r>
            <w:r w:rsidRPr="00B15229">
              <w:rPr>
                <w:rFonts w:ascii="Times New Roman" w:eastAsia="標楷體" w:hAnsi="標楷體"/>
                <w:kern w:val="0"/>
                <w:szCs w:val="20"/>
              </w:rPr>
              <w:t>促進學生寫作能力提升。</w:t>
            </w:r>
          </w:p>
        </w:tc>
        <w:tc>
          <w:tcPr>
            <w:tcW w:w="542" w:type="pct"/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B15229">
              <w:rPr>
                <w:rFonts w:ascii="標楷體" w:eastAsia="標楷體" w:hAnsi="標楷體"/>
                <w:kern w:val="0"/>
                <w:sz w:val="22"/>
              </w:rPr>
              <w:t>量化指標</w:t>
            </w:r>
          </w:p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15229">
              <w:rPr>
                <w:rFonts w:ascii="標楷體" w:eastAsia="標楷體" w:hAnsi="標楷體" w:hint="eastAsia"/>
                <w:sz w:val="22"/>
              </w:rPr>
              <w:t>檢核</w:t>
            </w:r>
          </w:p>
        </w:tc>
        <w:tc>
          <w:tcPr>
            <w:tcW w:w="1967" w:type="pct"/>
            <w:gridSpan w:val="3"/>
            <w:tcBorders>
              <w:right w:val="thickThinSmallGap" w:sz="24" w:space="0" w:color="auto"/>
            </w:tcBorders>
            <w:vAlign w:val="center"/>
          </w:tcPr>
          <w:tbl>
            <w:tblPr>
              <w:tblW w:w="5000" w:type="pct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66"/>
              <w:gridCol w:w="775"/>
              <w:gridCol w:w="654"/>
            </w:tblGrid>
            <w:tr w:rsidR="00B15229" w:rsidRPr="00B15229" w:rsidTr="00B83094">
              <w:trPr>
                <w:trHeight w:val="20"/>
              </w:trPr>
              <w:tc>
                <w:tcPr>
                  <w:tcW w:w="2956" w:type="pct"/>
                  <w:vAlign w:val="center"/>
                </w:tcPr>
                <w:p w:rsidR="00B15229" w:rsidRPr="00B15229" w:rsidRDefault="00B15229" w:rsidP="00B15229">
                  <w:pPr>
                    <w:widowControl/>
                    <w:snapToGrid w:val="0"/>
                    <w:jc w:val="center"/>
                    <w:rPr>
                      <w:rFonts w:ascii="Times New Roman" w:eastAsia="標楷體" w:hAnsi="Times New Roman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 w:hint="eastAsia"/>
                      <w:sz w:val="20"/>
                      <w:szCs w:val="20"/>
                    </w:rPr>
                    <w:t>項目</w:t>
                  </w:r>
                </w:p>
              </w:tc>
              <w:tc>
                <w:tcPr>
                  <w:tcW w:w="1109" w:type="pct"/>
                  <w:vAlign w:val="center"/>
                </w:tcPr>
                <w:p w:rsidR="00B15229" w:rsidRPr="00B15229" w:rsidRDefault="00B15229" w:rsidP="00B15229">
                  <w:pPr>
                    <w:snapToGrid w:val="0"/>
                    <w:ind w:rightChars="-45" w:right="-108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數量</w:t>
                  </w:r>
                </w:p>
              </w:tc>
              <w:tc>
                <w:tcPr>
                  <w:tcW w:w="935" w:type="pct"/>
                </w:tcPr>
                <w:p w:rsidR="00B15229" w:rsidRPr="00B15229" w:rsidRDefault="00B15229" w:rsidP="00B15229">
                  <w:pPr>
                    <w:snapToGrid w:val="0"/>
                    <w:ind w:rightChars="-45" w:right="-108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達成</w:t>
                  </w:r>
                </w:p>
              </w:tc>
            </w:tr>
            <w:tr w:rsidR="00B15229" w:rsidRPr="00B15229" w:rsidTr="00B83094">
              <w:trPr>
                <w:trHeight w:val="20"/>
              </w:trPr>
              <w:tc>
                <w:tcPr>
                  <w:tcW w:w="2956" w:type="pct"/>
                  <w:vAlign w:val="center"/>
                </w:tcPr>
                <w:p w:rsidR="00B15229" w:rsidRPr="00B15229" w:rsidRDefault="00B15229" w:rsidP="00B15229">
                  <w:pPr>
                    <w:widowControl/>
                    <w:snapToGrid w:val="0"/>
                    <w:jc w:val="both"/>
                    <w:rPr>
                      <w:rFonts w:ascii="Times New Roman" w:eastAsia="標楷體" w:hAnsi="Times New Roman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/>
                      <w:sz w:val="20"/>
                      <w:szCs w:val="20"/>
                    </w:rPr>
                    <w:t>1.</w:t>
                  </w:r>
                  <w:r w:rsidRPr="00B15229">
                    <w:rPr>
                      <w:rFonts w:ascii="Times New Roman" w:eastAsia="標楷體" w:hAnsi="標楷體"/>
                      <w:sz w:val="20"/>
                      <w:szCs w:val="20"/>
                    </w:rPr>
                    <w:t>百本閱讀認證篇數</w:t>
                  </w:r>
                </w:p>
              </w:tc>
              <w:tc>
                <w:tcPr>
                  <w:tcW w:w="1109" w:type="pct"/>
                  <w:vAlign w:val="center"/>
                </w:tcPr>
                <w:p w:rsidR="00B15229" w:rsidRPr="00B15229" w:rsidRDefault="00B15229" w:rsidP="00B15229">
                  <w:pPr>
                    <w:snapToGrid w:val="0"/>
                    <w:ind w:rightChars="-45" w:right="-108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1000</w:t>
                  </w:r>
                  <w:r w:rsidRPr="00B15229">
                    <w:rPr>
                      <w:rFonts w:ascii="Times New Roman" w:eastAsia="標楷體" w:hAnsi="標楷體"/>
                      <w:sz w:val="20"/>
                      <w:szCs w:val="20"/>
                    </w:rPr>
                    <w:t>篇</w:t>
                  </w:r>
                </w:p>
              </w:tc>
              <w:tc>
                <w:tcPr>
                  <w:tcW w:w="935" w:type="pct"/>
                  <w:vAlign w:val="center"/>
                </w:tcPr>
                <w:p w:rsidR="00B15229" w:rsidRPr="00B15229" w:rsidRDefault="00B15229" w:rsidP="00B15229">
                  <w:pPr>
                    <w:widowControl/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篇</w:t>
                  </w:r>
                </w:p>
              </w:tc>
            </w:tr>
            <w:tr w:rsidR="00B15229" w:rsidRPr="00B15229" w:rsidTr="00B83094">
              <w:trPr>
                <w:trHeight w:val="20"/>
              </w:trPr>
              <w:tc>
                <w:tcPr>
                  <w:tcW w:w="2956" w:type="pct"/>
                  <w:vAlign w:val="center"/>
                </w:tcPr>
                <w:p w:rsidR="00B15229" w:rsidRPr="00B15229" w:rsidRDefault="00B15229" w:rsidP="00B15229">
                  <w:pPr>
                    <w:widowControl/>
                    <w:snapToGrid w:val="0"/>
                    <w:jc w:val="both"/>
                    <w:rPr>
                      <w:rFonts w:ascii="Times New Roman" w:eastAsia="標楷體" w:hAnsi="Times New Roman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/>
                      <w:sz w:val="20"/>
                      <w:szCs w:val="20"/>
                    </w:rPr>
                    <w:t>2.</w:t>
                  </w:r>
                  <w:r w:rsidRPr="00B15229">
                    <w:rPr>
                      <w:rFonts w:ascii="Times New Roman" w:eastAsia="標楷體" w:hAnsi="標楷體"/>
                      <w:sz w:val="20"/>
                      <w:szCs w:val="20"/>
                    </w:rPr>
                    <w:t>學生讀書會參加人數</w:t>
                  </w:r>
                </w:p>
              </w:tc>
              <w:tc>
                <w:tcPr>
                  <w:tcW w:w="1109" w:type="pct"/>
                  <w:vAlign w:val="center"/>
                </w:tcPr>
                <w:p w:rsidR="00B15229" w:rsidRPr="00B15229" w:rsidRDefault="00B15229" w:rsidP="00B15229">
                  <w:pPr>
                    <w:snapToGrid w:val="0"/>
                    <w:ind w:rightChars="-45" w:right="-108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200</w:t>
                  </w:r>
                  <w:r w:rsidRPr="00B1522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人次</w:t>
                  </w:r>
                  <w:r w:rsidRPr="00B1522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35" w:type="pct"/>
                  <w:vAlign w:val="center"/>
                </w:tcPr>
                <w:p w:rsidR="00B15229" w:rsidRPr="00B15229" w:rsidRDefault="00B15229" w:rsidP="00B15229">
                  <w:pPr>
                    <w:widowControl/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人次</w:t>
                  </w:r>
                </w:p>
              </w:tc>
            </w:tr>
            <w:tr w:rsidR="00B15229" w:rsidRPr="00B15229" w:rsidTr="00B83094">
              <w:trPr>
                <w:trHeight w:val="20"/>
              </w:trPr>
              <w:tc>
                <w:tcPr>
                  <w:tcW w:w="2956" w:type="pct"/>
                  <w:vAlign w:val="center"/>
                </w:tcPr>
                <w:p w:rsidR="00B15229" w:rsidRPr="00B15229" w:rsidRDefault="00B15229" w:rsidP="00B15229">
                  <w:pPr>
                    <w:widowControl/>
                    <w:snapToGrid w:val="0"/>
                    <w:ind w:leftChars="-39" w:left="-16" w:rightChars="-50" w:right="-120" w:hangingChars="39" w:hanging="78"/>
                    <w:jc w:val="both"/>
                    <w:rPr>
                      <w:rFonts w:ascii="Times New Roman" w:eastAsia="標楷體" w:hAnsi="標楷體"/>
                      <w:bCs/>
                      <w:kern w:val="0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 xml:space="preserve"> 3.</w:t>
                  </w:r>
                  <w:r w:rsidRPr="00B15229">
                    <w:rPr>
                      <w:rFonts w:ascii="Times New Roman" w:eastAsia="標楷體" w:hAnsi="標楷體"/>
                      <w:bCs/>
                      <w:kern w:val="0"/>
                      <w:sz w:val="20"/>
                      <w:szCs w:val="20"/>
                    </w:rPr>
                    <w:t>中學生網站小論文得獎</w:t>
                  </w:r>
                </w:p>
                <w:p w:rsidR="00B15229" w:rsidRPr="00B15229" w:rsidRDefault="00B15229" w:rsidP="00B15229">
                  <w:pPr>
                    <w:widowControl/>
                    <w:snapToGrid w:val="0"/>
                    <w:ind w:leftChars="-39" w:left="-16" w:rightChars="-50" w:right="-120" w:hangingChars="39" w:hanging="78"/>
                    <w:jc w:val="both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標楷體"/>
                      <w:bCs/>
                      <w:kern w:val="0"/>
                      <w:sz w:val="20"/>
                      <w:szCs w:val="20"/>
                    </w:rPr>
                    <w:t>篇數</w:t>
                  </w:r>
                </w:p>
              </w:tc>
              <w:tc>
                <w:tcPr>
                  <w:tcW w:w="1109" w:type="pct"/>
                  <w:vAlign w:val="center"/>
                </w:tcPr>
                <w:p w:rsidR="00B15229" w:rsidRPr="00B15229" w:rsidRDefault="00B15229" w:rsidP="00B15229">
                  <w:pPr>
                    <w:widowControl/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25</w:t>
                  </w:r>
                  <w:r w:rsidRPr="00B1522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件</w:t>
                  </w:r>
                </w:p>
              </w:tc>
              <w:tc>
                <w:tcPr>
                  <w:tcW w:w="935" w:type="pct"/>
                  <w:vAlign w:val="center"/>
                </w:tcPr>
                <w:p w:rsidR="00B15229" w:rsidRPr="00B15229" w:rsidRDefault="00B15229" w:rsidP="00B15229">
                  <w:pPr>
                    <w:widowControl/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件</w:t>
                  </w:r>
                </w:p>
              </w:tc>
            </w:tr>
            <w:tr w:rsidR="00B15229" w:rsidRPr="00B15229" w:rsidTr="00B83094">
              <w:trPr>
                <w:trHeight w:val="20"/>
              </w:trPr>
              <w:tc>
                <w:tcPr>
                  <w:tcW w:w="2956" w:type="pct"/>
                  <w:vAlign w:val="center"/>
                </w:tcPr>
                <w:p w:rsidR="00B15229" w:rsidRPr="00B15229" w:rsidRDefault="00B15229" w:rsidP="00B15229">
                  <w:pPr>
                    <w:autoSpaceDE w:val="0"/>
                    <w:autoSpaceDN w:val="0"/>
                    <w:adjustRightInd w:val="0"/>
                    <w:ind w:leftChars="-39" w:left="-16" w:rightChars="-50" w:right="-120" w:hangingChars="39" w:hanging="78"/>
                    <w:jc w:val="both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 xml:space="preserve"> 4.</w:t>
                  </w:r>
                  <w:r w:rsidRPr="00B15229">
                    <w:rPr>
                      <w:rFonts w:ascii="Times New Roman" w:eastAsia="標楷體" w:hAnsi="標楷體"/>
                      <w:bCs/>
                      <w:kern w:val="0"/>
                      <w:sz w:val="20"/>
                      <w:szCs w:val="20"/>
                    </w:rPr>
                    <w:t>中學生網站閱讀心得得獎篇數</w:t>
                  </w:r>
                </w:p>
              </w:tc>
              <w:tc>
                <w:tcPr>
                  <w:tcW w:w="1109" w:type="pct"/>
                  <w:vAlign w:val="center"/>
                </w:tcPr>
                <w:p w:rsidR="00B15229" w:rsidRPr="00B15229" w:rsidRDefault="00B15229" w:rsidP="00B15229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35</w:t>
                  </w:r>
                  <w:r w:rsidRPr="00B1522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件</w:t>
                  </w:r>
                </w:p>
              </w:tc>
              <w:tc>
                <w:tcPr>
                  <w:tcW w:w="935" w:type="pct"/>
                  <w:vAlign w:val="center"/>
                </w:tcPr>
                <w:p w:rsidR="00B15229" w:rsidRPr="00B15229" w:rsidRDefault="00B15229" w:rsidP="00B15229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B1522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件</w:t>
                  </w:r>
                </w:p>
              </w:tc>
            </w:tr>
          </w:tbl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B15229" w:rsidRPr="00B15229" w:rsidTr="00B83094">
        <w:trPr>
          <w:trHeight w:val="589"/>
        </w:trPr>
        <w:tc>
          <w:tcPr>
            <w:tcW w:w="643" w:type="pct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填表人</w:t>
            </w:r>
          </w:p>
        </w:tc>
        <w:tc>
          <w:tcPr>
            <w:tcW w:w="1848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鍾允中</w:t>
            </w:r>
          </w:p>
        </w:tc>
        <w:tc>
          <w:tcPr>
            <w:tcW w:w="542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管考人/主任</w:t>
            </w:r>
          </w:p>
        </w:tc>
        <w:tc>
          <w:tcPr>
            <w:tcW w:w="1967" w:type="pct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鍾允中</w:t>
            </w:r>
          </w:p>
        </w:tc>
      </w:tr>
      <w:tr w:rsidR="00B15229" w:rsidRPr="00B15229" w:rsidTr="00B83094">
        <w:trPr>
          <w:trHeight w:val="589"/>
        </w:trPr>
        <w:tc>
          <w:tcPr>
            <w:tcW w:w="2491" w:type="pct"/>
            <w:gridSpan w:val="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執行摘要</w:t>
            </w:r>
          </w:p>
        </w:tc>
        <w:tc>
          <w:tcPr>
            <w:tcW w:w="1634" w:type="pct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差異說明與改善對策</w:t>
            </w:r>
          </w:p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【符合進度、落後、其他】</w:t>
            </w:r>
          </w:p>
        </w:tc>
        <w:tc>
          <w:tcPr>
            <w:tcW w:w="875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績效考核自評</w:t>
            </w:r>
          </w:p>
        </w:tc>
      </w:tr>
      <w:tr w:rsidR="00B15229" w:rsidRPr="00B15229" w:rsidTr="00B83094">
        <w:trPr>
          <w:trHeight w:val="414"/>
        </w:trPr>
        <w:tc>
          <w:tcPr>
            <w:tcW w:w="240" w:type="pc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1</w:t>
            </w:r>
          </w:p>
        </w:tc>
        <w:tc>
          <w:tcPr>
            <w:tcW w:w="2251" w:type="pct"/>
            <w:gridSpan w:val="3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/>
                <w:szCs w:val="20"/>
              </w:rPr>
              <w:t>百本閱讀認證</w:t>
            </w:r>
            <w:r w:rsidRPr="00B15229">
              <w:rPr>
                <w:rFonts w:ascii="標楷體" w:eastAsia="標楷體" w:hAnsi="標楷體" w:hint="eastAsia"/>
                <w:szCs w:val="20"/>
              </w:rPr>
              <w:t>持續辦理中，本年度認證即將開始。</w:t>
            </w:r>
          </w:p>
        </w:tc>
        <w:tc>
          <w:tcPr>
            <w:tcW w:w="1634" w:type="pct"/>
            <w:gridSpan w:val="3"/>
            <w:tcBorders>
              <w:top w:val="double" w:sz="4" w:space="0" w:color="auto"/>
            </w:tcBorders>
            <w:vAlign w:val="center"/>
          </w:tcPr>
          <w:p w:rsidR="00B15229" w:rsidRPr="00B15229" w:rsidRDefault="00B15229" w:rsidP="00B15229">
            <w:pPr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百本閱讀認證篇數:0</w:t>
            </w:r>
          </w:p>
          <w:p w:rsidR="00B15229" w:rsidRPr="00B15229" w:rsidRDefault="00B15229" w:rsidP="00B15229">
            <w:pPr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達成率:%</w:t>
            </w:r>
          </w:p>
        </w:tc>
        <w:tc>
          <w:tcPr>
            <w:tcW w:w="875" w:type="pct"/>
            <w:tcBorders>
              <w:top w:val="double" w:sz="4" w:space="0" w:color="auto"/>
              <w:right w:val="thickThinSmallGap" w:sz="24" w:space="0" w:color="auto"/>
            </w:tcBorders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電子化時代，學生撰寫心得仍需持續鼓勵以加強書寫能力。</w:t>
            </w:r>
          </w:p>
        </w:tc>
      </w:tr>
      <w:tr w:rsidR="00B15229" w:rsidRPr="00B15229" w:rsidTr="00B83094">
        <w:trPr>
          <w:trHeight w:val="398"/>
        </w:trPr>
        <w:tc>
          <w:tcPr>
            <w:tcW w:w="240" w:type="pct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2</w:t>
            </w:r>
          </w:p>
        </w:tc>
        <w:tc>
          <w:tcPr>
            <w:tcW w:w="2251" w:type="pct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105學年下學期: 學生讀書會預定辦理期程:</w:t>
            </w:r>
          </w:p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3月3日第1次讀書會、4月21日第2次讀書會、5月26日第3次讀書會</w:t>
            </w:r>
          </w:p>
        </w:tc>
        <w:tc>
          <w:tcPr>
            <w:tcW w:w="1634" w:type="pct"/>
            <w:gridSpan w:val="3"/>
            <w:tcBorders>
              <w:top w:val="single" w:sz="4" w:space="0" w:color="auto"/>
            </w:tcBorders>
            <w:vAlign w:val="center"/>
          </w:tcPr>
          <w:p w:rsidR="00B15229" w:rsidRPr="00B15229" w:rsidRDefault="00B15229" w:rsidP="00B15229">
            <w:pPr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106年學生讀書會</w:t>
            </w:r>
            <w:r w:rsidRPr="00B15229">
              <w:rPr>
                <w:rFonts w:ascii="標楷體" w:eastAsia="標楷體" w:hAnsi="標楷體" w:hint="eastAsia"/>
                <w:szCs w:val="24"/>
              </w:rPr>
              <w:t>參加人數: 人</w:t>
            </w:r>
          </w:p>
        </w:tc>
        <w:tc>
          <w:tcPr>
            <w:tcW w:w="875" w:type="pct"/>
            <w:tcBorders>
              <w:top w:val="single" w:sz="4" w:space="0" w:color="auto"/>
              <w:right w:val="thickThinSmallGap" w:sz="24" w:space="0" w:color="auto"/>
            </w:tcBorders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4"/>
              </w:rPr>
              <w:t>規劃中</w:t>
            </w:r>
          </w:p>
        </w:tc>
      </w:tr>
      <w:tr w:rsidR="00B15229" w:rsidRPr="00B15229" w:rsidTr="00B83094">
        <w:trPr>
          <w:trHeight w:val="398"/>
        </w:trPr>
        <w:tc>
          <w:tcPr>
            <w:tcW w:w="240" w:type="pct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3</w:t>
            </w:r>
          </w:p>
        </w:tc>
        <w:tc>
          <w:tcPr>
            <w:tcW w:w="2251" w:type="pct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3月31日投稿截止~中學生網站-第1060331梯次小論文寫作比賽</w:t>
            </w:r>
          </w:p>
        </w:tc>
        <w:tc>
          <w:tcPr>
            <w:tcW w:w="1634" w:type="pct"/>
            <w:gridSpan w:val="3"/>
            <w:tcBorders>
              <w:top w:val="single" w:sz="4" w:space="0" w:color="auto"/>
            </w:tcBorders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15229">
              <w:rPr>
                <w:rFonts w:ascii="標楷體" w:eastAsia="標楷體" w:hAnsi="標楷體" w:hint="eastAsia"/>
                <w:szCs w:val="24"/>
              </w:rPr>
              <w:t>持續鼓勵學生寫作並請老師指導。</w:t>
            </w:r>
          </w:p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5" w:type="pct"/>
            <w:tcBorders>
              <w:top w:val="single" w:sz="4" w:space="0" w:color="auto"/>
              <w:right w:val="thickThinSmallGap" w:sz="24" w:space="0" w:color="auto"/>
            </w:tcBorders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</w:tr>
      <w:tr w:rsidR="00B15229" w:rsidRPr="00B15229" w:rsidTr="00B83094">
        <w:trPr>
          <w:trHeight w:val="423"/>
        </w:trPr>
        <w:tc>
          <w:tcPr>
            <w:tcW w:w="240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4</w:t>
            </w:r>
          </w:p>
        </w:tc>
        <w:tc>
          <w:tcPr>
            <w:tcW w:w="2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3月15日投稿截止~中學生網站-第1060315梯次讀書心得寫作比賽</w:t>
            </w:r>
          </w:p>
        </w:tc>
        <w:tc>
          <w:tcPr>
            <w:tcW w:w="163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15229">
              <w:rPr>
                <w:rFonts w:ascii="標楷體" w:eastAsia="標楷體" w:hAnsi="標楷體" w:hint="eastAsia"/>
                <w:szCs w:val="24"/>
              </w:rPr>
              <w:t>持續鼓勵學生寫作並請老師指導。</w:t>
            </w:r>
          </w:p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</w:tr>
      <w:tr w:rsidR="00B15229" w:rsidRPr="00B15229" w:rsidTr="00B83094">
        <w:trPr>
          <w:trHeight w:val="423"/>
        </w:trPr>
        <w:tc>
          <w:tcPr>
            <w:tcW w:w="240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2251" w:type="pct"/>
            <w:gridSpan w:val="3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</w:tcBorders>
            <w:vAlign w:val="center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34" w:type="pct"/>
            <w:gridSpan w:val="3"/>
            <w:tcBorders>
              <w:top w:val="single" w:sz="4" w:space="0" w:color="auto"/>
              <w:bottom w:val="thickThinSmallGap" w:sz="24" w:space="0" w:color="auto"/>
            </w:tcBorders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5" w:type="pct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:rsidR="00B15229" w:rsidRPr="00B15229" w:rsidRDefault="00B15229" w:rsidP="00B15229">
      <w:pPr>
        <w:ind w:right="-1"/>
        <w:rPr>
          <w:rFonts w:ascii="標楷體" w:eastAsia="標楷體" w:hAnsi="標楷體"/>
          <w:szCs w:val="20"/>
        </w:rPr>
      </w:pPr>
    </w:p>
    <w:p w:rsidR="00B15229" w:rsidRPr="00B15229" w:rsidRDefault="00B15229" w:rsidP="00B15229">
      <w:pPr>
        <w:tabs>
          <w:tab w:val="left" w:pos="709"/>
        </w:tabs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</w:p>
    <w:p w:rsidR="00B15229" w:rsidRPr="00B15229" w:rsidRDefault="00B15229" w:rsidP="00B15229">
      <w:pPr>
        <w:tabs>
          <w:tab w:val="left" w:pos="709"/>
        </w:tabs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</w:p>
    <w:p w:rsidR="00B15229" w:rsidRPr="00B15229" w:rsidRDefault="00B15229" w:rsidP="00B15229">
      <w:pPr>
        <w:tabs>
          <w:tab w:val="left" w:pos="709"/>
        </w:tabs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B15229">
        <w:rPr>
          <w:rFonts w:ascii="標楷體" w:eastAsia="標楷體" w:hAnsi="標楷體" w:hint="eastAsia"/>
          <w:sz w:val="28"/>
          <w:szCs w:val="28"/>
        </w:rPr>
        <w:t>圖書館借書人次借閱書籍冊數統計表(106/1~106/2)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2"/>
        <w:gridCol w:w="1333"/>
        <w:gridCol w:w="2072"/>
        <w:gridCol w:w="1842"/>
        <w:gridCol w:w="1412"/>
        <w:gridCol w:w="1882"/>
      </w:tblGrid>
      <w:tr w:rsidR="00B15229" w:rsidRPr="00B15229" w:rsidTr="00B83094">
        <w:trPr>
          <w:trHeight w:val="3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29" w:rsidRPr="00B15229" w:rsidRDefault="00B15229" w:rsidP="00B15229">
            <w:pPr>
              <w:spacing w:line="440" w:lineRule="exact"/>
              <w:ind w:right="57"/>
              <w:rPr>
                <w:rFonts w:ascii="標楷體" w:eastAsia="標楷體" w:hAnsi="標楷體" w:cs="Arial"/>
                <w:bCs/>
                <w:szCs w:val="20"/>
              </w:rPr>
            </w:pPr>
            <w:proofErr w:type="gramStart"/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學生班數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29" w:rsidRPr="00B15229" w:rsidRDefault="00B15229" w:rsidP="00B15229">
            <w:pPr>
              <w:spacing w:line="440" w:lineRule="exact"/>
              <w:ind w:right="57"/>
              <w:rPr>
                <w:rFonts w:ascii="標楷體" w:eastAsia="標楷體" w:hAnsi="標楷體" w:cs="Arial"/>
                <w:bCs/>
                <w:szCs w:val="20"/>
              </w:rPr>
            </w:pPr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學生人數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29" w:rsidRPr="00B15229" w:rsidRDefault="00B15229" w:rsidP="00B15229">
            <w:pPr>
              <w:spacing w:line="440" w:lineRule="exact"/>
              <w:ind w:right="57"/>
              <w:rPr>
                <w:rFonts w:ascii="標楷體" w:eastAsia="標楷體" w:hAnsi="標楷體" w:cs="Arial"/>
                <w:bCs/>
                <w:szCs w:val="20"/>
              </w:rPr>
            </w:pPr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紙本書籍</w:t>
            </w:r>
            <w:proofErr w:type="gramStart"/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借閱冊數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29" w:rsidRPr="00B15229" w:rsidRDefault="00B15229" w:rsidP="00B15229">
            <w:pPr>
              <w:spacing w:line="440" w:lineRule="exact"/>
              <w:ind w:right="57"/>
              <w:rPr>
                <w:rFonts w:ascii="標楷體" w:eastAsia="標楷體" w:hAnsi="標楷體" w:cs="Arial"/>
                <w:bCs/>
                <w:szCs w:val="20"/>
              </w:rPr>
            </w:pPr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電子</w:t>
            </w:r>
            <w:proofErr w:type="gramStart"/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書借閱冊</w:t>
            </w:r>
            <w:proofErr w:type="gramEnd"/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29" w:rsidRPr="00B15229" w:rsidRDefault="00B15229" w:rsidP="00B15229">
            <w:pPr>
              <w:spacing w:line="440" w:lineRule="exact"/>
              <w:ind w:right="57"/>
              <w:rPr>
                <w:rFonts w:ascii="標楷體" w:eastAsia="標楷體" w:hAnsi="標楷體" w:cs="Arial"/>
                <w:bCs/>
                <w:szCs w:val="20"/>
              </w:rPr>
            </w:pPr>
            <w:proofErr w:type="gramStart"/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借閱總冊</w:t>
            </w:r>
            <w:proofErr w:type="gramEnd"/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29" w:rsidRPr="00B15229" w:rsidRDefault="00B15229" w:rsidP="00B15229">
            <w:pPr>
              <w:spacing w:line="440" w:lineRule="exact"/>
              <w:ind w:right="57"/>
              <w:rPr>
                <w:rFonts w:ascii="標楷體" w:eastAsia="標楷體" w:hAnsi="標楷體" w:cs="Arial"/>
                <w:bCs/>
                <w:szCs w:val="20"/>
              </w:rPr>
            </w:pPr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平均借閱圖書量</w:t>
            </w:r>
          </w:p>
        </w:tc>
      </w:tr>
      <w:tr w:rsidR="00B15229" w:rsidRPr="00B15229" w:rsidTr="00B8309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spacing w:line="440" w:lineRule="exact"/>
              <w:ind w:right="57"/>
              <w:jc w:val="both"/>
              <w:rPr>
                <w:rFonts w:ascii="標楷體" w:eastAsia="標楷體" w:hAnsi="標楷體" w:cs="Arial"/>
                <w:bCs/>
                <w:szCs w:val="20"/>
              </w:rPr>
            </w:pPr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spacing w:line="440" w:lineRule="exact"/>
              <w:ind w:right="57"/>
              <w:jc w:val="both"/>
              <w:rPr>
                <w:rFonts w:ascii="標楷體" w:eastAsia="標楷體" w:hAnsi="標楷體" w:cs="Arial"/>
                <w:bCs/>
                <w:szCs w:val="20"/>
              </w:rPr>
            </w:pPr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2756/</w:t>
            </w:r>
          </w:p>
          <w:p w:rsidR="00B15229" w:rsidRPr="00B15229" w:rsidRDefault="00B15229" w:rsidP="00B15229">
            <w:pPr>
              <w:spacing w:line="440" w:lineRule="exact"/>
              <w:ind w:right="57"/>
              <w:jc w:val="both"/>
              <w:rPr>
                <w:rFonts w:ascii="標楷體" w:eastAsia="標楷體" w:hAnsi="標楷體" w:cs="Arial"/>
                <w:bCs/>
                <w:szCs w:val="20"/>
              </w:rPr>
            </w:pPr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2255 (日)</w:t>
            </w:r>
          </w:p>
          <w:p w:rsidR="00B15229" w:rsidRPr="00B15229" w:rsidRDefault="00B15229" w:rsidP="00B15229">
            <w:pPr>
              <w:spacing w:line="440" w:lineRule="exact"/>
              <w:ind w:right="57"/>
              <w:jc w:val="both"/>
              <w:rPr>
                <w:rFonts w:ascii="標楷體" w:eastAsia="標楷體" w:hAnsi="標楷體" w:cs="Arial"/>
                <w:bCs/>
                <w:szCs w:val="20"/>
              </w:rPr>
            </w:pPr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501(夜)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spacing w:line="440" w:lineRule="exact"/>
              <w:ind w:right="57"/>
              <w:jc w:val="both"/>
              <w:rPr>
                <w:rFonts w:ascii="標楷體" w:eastAsia="標楷體" w:hAnsi="標楷體" w:cs="Arial"/>
                <w:bCs/>
                <w:szCs w:val="20"/>
              </w:rPr>
            </w:pPr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1752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spacing w:line="440" w:lineRule="exact"/>
              <w:ind w:right="57"/>
              <w:jc w:val="both"/>
              <w:rPr>
                <w:rFonts w:ascii="標楷體" w:eastAsia="標楷體" w:hAnsi="標楷體" w:cs="Arial"/>
                <w:bCs/>
                <w:szCs w:val="20"/>
              </w:rPr>
            </w:pPr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498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spacing w:line="440" w:lineRule="exact"/>
              <w:ind w:right="57"/>
              <w:jc w:val="both"/>
              <w:rPr>
                <w:rFonts w:ascii="標楷體" w:eastAsia="標楷體" w:hAnsi="標楷體" w:cs="Arial"/>
                <w:bCs/>
                <w:szCs w:val="20"/>
              </w:rPr>
            </w:pPr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2250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29" w:rsidRPr="00B15229" w:rsidRDefault="00B15229" w:rsidP="00B15229">
            <w:pPr>
              <w:spacing w:line="440" w:lineRule="exact"/>
              <w:ind w:right="57"/>
              <w:jc w:val="both"/>
              <w:rPr>
                <w:rFonts w:ascii="標楷體" w:eastAsia="標楷體" w:hAnsi="標楷體" w:cs="Arial"/>
                <w:bCs/>
                <w:szCs w:val="20"/>
              </w:rPr>
            </w:pPr>
            <w:r w:rsidRPr="00B15229">
              <w:rPr>
                <w:rFonts w:ascii="標楷體" w:eastAsia="標楷體" w:hAnsi="標楷體" w:cs="Arial" w:hint="eastAsia"/>
                <w:bCs/>
                <w:szCs w:val="20"/>
              </w:rPr>
              <w:t>0.82(冊/人)</w:t>
            </w:r>
          </w:p>
        </w:tc>
      </w:tr>
    </w:tbl>
    <w:p w:rsidR="00B15229" w:rsidRPr="00B15229" w:rsidRDefault="00B15229" w:rsidP="00B15229">
      <w:pPr>
        <w:ind w:right="-1"/>
        <w:rPr>
          <w:rFonts w:ascii="標楷體" w:eastAsia="標楷體" w:hAnsi="標楷體"/>
          <w:szCs w:val="24"/>
        </w:rPr>
      </w:pPr>
    </w:p>
    <w:p w:rsidR="00B15229" w:rsidRPr="00B15229" w:rsidRDefault="00B15229" w:rsidP="00B15229">
      <w:pPr>
        <w:widowControl/>
        <w:spacing w:after="200" w:line="276" w:lineRule="auto"/>
        <w:rPr>
          <w:rFonts w:ascii="標楷體" w:eastAsia="標楷體" w:hAnsi="標楷體"/>
          <w:sz w:val="28"/>
          <w:szCs w:val="28"/>
        </w:rPr>
      </w:pPr>
      <w:r w:rsidRPr="00B15229">
        <w:rPr>
          <w:rFonts w:ascii="標楷體" w:eastAsia="標楷體" w:hAnsi="標楷體" w:hint="eastAsia"/>
          <w:sz w:val="28"/>
        </w:rPr>
        <w:t>計畫名稱</w:t>
      </w:r>
      <w:r w:rsidRPr="00B15229">
        <w:rPr>
          <w:rFonts w:ascii="標楷體" w:eastAsia="標楷體" w:hAnsi="標楷體" w:hint="eastAsia"/>
          <w:sz w:val="28"/>
        </w:rPr>
        <w:tab/>
        <w:t>106-3</w:t>
      </w:r>
      <w:r w:rsidRPr="00B15229">
        <w:rPr>
          <w:rFonts w:ascii="標楷體" w:eastAsia="標楷體" w:hAnsi="標楷體" w:hint="eastAsia"/>
          <w:sz w:val="28"/>
          <w:szCs w:val="28"/>
        </w:rPr>
        <w:t>悅</w:t>
      </w:r>
      <w:proofErr w:type="gramStart"/>
      <w:r w:rsidRPr="00B15229">
        <w:rPr>
          <w:rFonts w:ascii="標楷體" w:eastAsia="標楷體" w:hAnsi="標楷體" w:hint="eastAsia"/>
          <w:sz w:val="28"/>
          <w:szCs w:val="28"/>
        </w:rPr>
        <w:t>讀閱樂</w:t>
      </w:r>
      <w:proofErr w:type="gramEnd"/>
      <w:r w:rsidRPr="00B15229">
        <w:rPr>
          <w:rFonts w:ascii="標楷體" w:eastAsia="標楷體" w:hAnsi="標楷體" w:hint="eastAsia"/>
          <w:sz w:val="28"/>
          <w:szCs w:val="28"/>
        </w:rPr>
        <w:t>--深耕人文閱讀與寫作</w:t>
      </w:r>
      <w:r w:rsidRPr="00B15229">
        <w:rPr>
          <w:rFonts w:ascii="標楷體" w:eastAsia="標楷體" w:hAnsi="標楷體"/>
          <w:sz w:val="28"/>
          <w:szCs w:val="28"/>
        </w:rPr>
        <w:t>計畫</w:t>
      </w:r>
    </w:p>
    <w:p w:rsidR="00B15229" w:rsidRPr="00B15229" w:rsidRDefault="00B15229" w:rsidP="00B15229">
      <w:pPr>
        <w:widowControl/>
        <w:spacing w:after="200" w:line="276" w:lineRule="auto"/>
        <w:rPr>
          <w:rFonts w:ascii="標楷體" w:eastAsia="標楷體" w:hAnsi="標楷體"/>
          <w:sz w:val="28"/>
        </w:rPr>
      </w:pPr>
      <w:r w:rsidRPr="00B15229">
        <w:rPr>
          <w:rFonts w:ascii="標楷體" w:eastAsia="標楷體" w:hAnsi="標楷體" w:hint="eastAsia"/>
          <w:sz w:val="28"/>
        </w:rPr>
        <w:t>本月執行成果項目照片(每項執行成果請提供2-4張照片含說明)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2"/>
        <w:gridCol w:w="5841"/>
        <w:gridCol w:w="1984"/>
      </w:tblGrid>
      <w:tr w:rsidR="00B15229" w:rsidRPr="00B15229" w:rsidTr="00B15229">
        <w:tc>
          <w:tcPr>
            <w:tcW w:w="1922" w:type="dxa"/>
            <w:shd w:val="clear" w:color="auto" w:fill="auto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執行成果項目</w:t>
            </w:r>
          </w:p>
        </w:tc>
        <w:tc>
          <w:tcPr>
            <w:tcW w:w="5841" w:type="dxa"/>
            <w:shd w:val="clear" w:color="auto" w:fill="auto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照片</w:t>
            </w:r>
          </w:p>
        </w:tc>
        <w:tc>
          <w:tcPr>
            <w:tcW w:w="1984" w:type="dxa"/>
            <w:shd w:val="clear" w:color="auto" w:fill="auto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說明</w:t>
            </w:r>
          </w:p>
        </w:tc>
      </w:tr>
      <w:tr w:rsidR="00B15229" w:rsidRPr="00B15229" w:rsidTr="00B15229">
        <w:trPr>
          <w:trHeight w:val="956"/>
        </w:trPr>
        <w:tc>
          <w:tcPr>
            <w:tcW w:w="1922" w:type="dxa"/>
            <w:vMerge w:val="restart"/>
            <w:shd w:val="clear" w:color="auto" w:fill="auto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B15229">
              <w:rPr>
                <w:rFonts w:ascii="標楷體" w:eastAsia="標楷體" w:hAnsi="標楷體" w:hint="eastAsia"/>
                <w:szCs w:val="20"/>
              </w:rPr>
              <w:t>(二月寒假期間暫無活動)</w:t>
            </w:r>
          </w:p>
        </w:tc>
        <w:tc>
          <w:tcPr>
            <w:tcW w:w="5841" w:type="dxa"/>
            <w:shd w:val="clear" w:color="auto" w:fill="auto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</w:tr>
      <w:tr w:rsidR="00B15229" w:rsidRPr="00B15229" w:rsidTr="00B15229">
        <w:trPr>
          <w:trHeight w:val="113"/>
        </w:trPr>
        <w:tc>
          <w:tcPr>
            <w:tcW w:w="1922" w:type="dxa"/>
            <w:vMerge/>
            <w:shd w:val="clear" w:color="auto" w:fill="auto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5841" w:type="dxa"/>
            <w:shd w:val="clear" w:color="auto" w:fill="auto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noProof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B15229" w:rsidRPr="00B15229" w:rsidRDefault="00B15229" w:rsidP="00B15229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</w:tr>
    </w:tbl>
    <w:p w:rsidR="00B15229" w:rsidRPr="00B15229" w:rsidRDefault="00B15229" w:rsidP="00904927">
      <w:pPr>
        <w:widowControl/>
        <w:spacing w:beforeLines="50" w:before="120" w:afterLines="50" w:after="120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p w:rsidR="00700C59" w:rsidRPr="00700C59" w:rsidRDefault="00700C59" w:rsidP="00700C59">
      <w:pPr>
        <w:tabs>
          <w:tab w:val="left" w:pos="1560"/>
          <w:tab w:val="left" w:pos="7371"/>
        </w:tabs>
        <w:spacing w:beforeLines="50" w:before="120" w:afterLines="50" w:after="120"/>
        <w:ind w:leftChars="-200" w:hangingChars="150" w:hanging="480"/>
        <w:jc w:val="center"/>
        <w:rPr>
          <w:rFonts w:ascii="標楷體" w:eastAsia="標楷體" w:hAnsi="標楷體"/>
          <w:sz w:val="32"/>
          <w:szCs w:val="28"/>
        </w:rPr>
      </w:pPr>
      <w:proofErr w:type="gramStart"/>
      <w:r w:rsidRPr="00700C59">
        <w:rPr>
          <w:rFonts w:ascii="標楷體" w:eastAsia="標楷體" w:hAnsi="標楷體" w:hint="eastAsia"/>
          <w:sz w:val="32"/>
          <w:szCs w:val="28"/>
        </w:rPr>
        <w:t>106</w:t>
      </w:r>
      <w:proofErr w:type="gramEnd"/>
      <w:r w:rsidRPr="00700C59">
        <w:rPr>
          <w:rFonts w:ascii="標楷體" w:eastAsia="標楷體" w:hAnsi="標楷體" w:hint="eastAsia"/>
          <w:sz w:val="32"/>
          <w:szCs w:val="28"/>
        </w:rPr>
        <w:t>年度課程與教學設計領先計畫工作督導執行進度報告與管制單</w:t>
      </w:r>
    </w:p>
    <w:p w:rsidR="00700C59" w:rsidRPr="00700C59" w:rsidRDefault="00700C59" w:rsidP="00700C59">
      <w:pPr>
        <w:widowControl/>
        <w:spacing w:beforeLines="50" w:before="120" w:afterLines="50" w:after="120"/>
        <w:jc w:val="center"/>
        <w:rPr>
          <w:rFonts w:ascii="標楷體" w:eastAsia="標楷體" w:hAnsi="標楷體" w:cs="新細明體"/>
          <w:kern w:val="0"/>
          <w:sz w:val="28"/>
          <w:szCs w:val="28"/>
        </w:rPr>
      </w:pPr>
      <w:r w:rsidRPr="00700C59">
        <w:rPr>
          <w:rFonts w:ascii="標楷體" w:eastAsia="標楷體" w:hAnsi="標楷體" w:cs="新細明體" w:hint="eastAsia"/>
          <w:kern w:val="0"/>
          <w:sz w:val="28"/>
          <w:szCs w:val="28"/>
        </w:rPr>
        <w:t>106年2月份執行進度報告與管制單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"/>
        <w:gridCol w:w="780"/>
        <w:gridCol w:w="2747"/>
        <w:gridCol w:w="1037"/>
        <w:gridCol w:w="1028"/>
        <w:gridCol w:w="1810"/>
        <w:gridCol w:w="1760"/>
      </w:tblGrid>
      <w:tr w:rsidR="00700C59" w:rsidRPr="00700C59" w:rsidTr="00104CB5">
        <w:tc>
          <w:tcPr>
            <w:tcW w:w="5000" w:type="pct"/>
            <w:gridSpan w:val="7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00C59">
              <w:rPr>
                <w:rFonts w:ascii="標楷體" w:eastAsia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700C59" w:rsidRPr="00700C59" w:rsidTr="00104CB5">
        <w:tc>
          <w:tcPr>
            <w:tcW w:w="637" w:type="pct"/>
            <w:gridSpan w:val="2"/>
            <w:tcBorders>
              <w:left w:val="thinThickSmallGap" w:sz="24" w:space="0" w:color="auto"/>
            </w:tcBorders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計畫名稱</w:t>
            </w:r>
          </w:p>
        </w:tc>
        <w:tc>
          <w:tcPr>
            <w:tcW w:w="4363" w:type="pct"/>
            <w:gridSpan w:val="5"/>
            <w:tcBorders>
              <w:right w:val="thickThinSmallGap" w:sz="24" w:space="0" w:color="auto"/>
            </w:tcBorders>
            <w:shd w:val="clear" w:color="auto" w:fill="FFFF00"/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106-4</w:t>
            </w:r>
            <w:r w:rsidRPr="00700C59">
              <w:rPr>
                <w:rFonts w:ascii="標楷體" w:eastAsia="標楷體" w:hAnsi="標楷體" w:hint="eastAsia"/>
                <w:sz w:val="28"/>
                <w:szCs w:val="28"/>
              </w:rPr>
              <w:t>專業達人--</w:t>
            </w:r>
            <w:proofErr w:type="gramStart"/>
            <w:r w:rsidRPr="00700C59">
              <w:rPr>
                <w:rFonts w:ascii="標楷體" w:eastAsia="標楷體" w:hAnsi="標楷體" w:hint="eastAsia"/>
                <w:sz w:val="28"/>
                <w:szCs w:val="28"/>
              </w:rPr>
              <w:t>群科</w:t>
            </w:r>
            <w:r w:rsidRPr="00700C59">
              <w:rPr>
                <w:rFonts w:ascii="標楷體" w:eastAsia="標楷體" w:hAnsi="標楷體"/>
                <w:sz w:val="28"/>
                <w:szCs w:val="28"/>
              </w:rPr>
              <w:t>特色</w:t>
            </w:r>
            <w:proofErr w:type="gramEnd"/>
            <w:r w:rsidRPr="00700C59">
              <w:rPr>
                <w:rFonts w:ascii="標楷體" w:eastAsia="標楷體" w:hAnsi="標楷體"/>
                <w:sz w:val="28"/>
                <w:szCs w:val="28"/>
              </w:rPr>
              <w:t>專業課程計畫</w:t>
            </w:r>
          </w:p>
        </w:tc>
      </w:tr>
      <w:tr w:rsidR="00700C59" w:rsidRPr="00700C59" w:rsidTr="00104CB5">
        <w:trPr>
          <w:trHeight w:val="342"/>
        </w:trPr>
        <w:tc>
          <w:tcPr>
            <w:tcW w:w="637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辦理事項</w:t>
            </w:r>
          </w:p>
        </w:tc>
        <w:tc>
          <w:tcPr>
            <w:tcW w:w="4363" w:type="pct"/>
            <w:gridSpan w:val="5"/>
            <w:tcBorders>
              <w:right w:val="thickThinSmallGap" w:sz="24" w:space="0" w:color="auto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62"/>
            </w:tblGrid>
            <w:tr w:rsidR="00700C59" w:rsidRPr="00700C59" w:rsidTr="00104CB5">
              <w:trPr>
                <w:trHeight w:val="99"/>
              </w:trPr>
              <w:tc>
                <w:tcPr>
                  <w:tcW w:w="0" w:type="auto"/>
                </w:tcPr>
                <w:p w:rsidR="00700C59" w:rsidRPr="00700C59" w:rsidRDefault="00700C59" w:rsidP="00700C59">
                  <w:pPr>
                    <w:autoSpaceDE w:val="0"/>
                    <w:autoSpaceDN w:val="0"/>
                    <w:adjustRightInd w:val="0"/>
                    <w:ind w:leftChars="-89" w:hangingChars="89" w:hanging="214"/>
                    <w:rPr>
                      <w:rFonts w:ascii="標楷體" w:eastAsia="標楷體" w:cs="標楷體"/>
                      <w:color w:val="000000"/>
                      <w:kern w:val="0"/>
                      <w:szCs w:val="24"/>
                    </w:rPr>
                  </w:pPr>
                  <w:r w:rsidRPr="00700C59">
                    <w:rPr>
                      <w:rFonts w:ascii="標楷體" w:eastAsia="標楷體" w:hAnsi="標楷體" w:cs="標楷體" w:hint="eastAsia"/>
                      <w:color w:val="000000"/>
                      <w:position w:val="-1"/>
                      <w:szCs w:val="24"/>
                    </w:rPr>
                    <w:t>11.</w:t>
                  </w:r>
                  <w:r w:rsidRPr="00700C59">
                    <w:rPr>
                      <w:rFonts w:ascii="標楷體" w:eastAsia="標楷體" w:cs="標楷體" w:hint="eastAsia"/>
                      <w:color w:val="000000"/>
                      <w:kern w:val="0"/>
                      <w:szCs w:val="24"/>
                    </w:rPr>
                    <w:t>商經科</w:t>
                  </w:r>
                  <w:r w:rsidRPr="00700C59">
                    <w:rPr>
                      <w:rFonts w:ascii="新細明體" w:hAnsi="新細明體" w:cs="標楷體" w:hint="eastAsia"/>
                      <w:color w:val="000000"/>
                      <w:kern w:val="0"/>
                      <w:szCs w:val="24"/>
                    </w:rPr>
                    <w:t>【</w:t>
                  </w:r>
                  <w:r w:rsidRPr="00700C59">
                    <w:rPr>
                      <w:rFonts w:ascii="標楷體" w:eastAsia="標楷體" w:hAnsi="標楷體" w:cs="標楷體"/>
                      <w:color w:val="000000"/>
                      <w:position w:val="-1"/>
                      <w:szCs w:val="24"/>
                    </w:rPr>
                    <w:t>行銷</w:t>
                  </w:r>
                  <w:r w:rsidRPr="00700C59">
                    <w:rPr>
                      <w:rFonts w:ascii="標楷體" w:eastAsia="標楷體" w:hAnsi="標楷體" w:cs="標楷體" w:hint="eastAsia"/>
                      <w:color w:val="000000"/>
                      <w:position w:val="-1"/>
                      <w:szCs w:val="24"/>
                    </w:rPr>
                    <w:t>專題個案研討</w:t>
                  </w:r>
                  <w:r w:rsidRPr="00700C59">
                    <w:rPr>
                      <w:rFonts w:ascii="新細明體" w:hAnsi="新細明體" w:cs="標楷體" w:hint="eastAsia"/>
                      <w:color w:val="000000"/>
                      <w:kern w:val="0"/>
                      <w:szCs w:val="24"/>
                    </w:rPr>
                    <w:t>】</w:t>
                  </w:r>
                  <w:r w:rsidRPr="00700C59">
                    <w:rPr>
                      <w:rFonts w:ascii="標楷體" w:eastAsia="標楷體" w:cs="標楷體" w:hint="eastAsia"/>
                      <w:color w:val="000000"/>
                      <w:kern w:val="0"/>
                      <w:szCs w:val="24"/>
                    </w:rPr>
                    <w:t>課程規劃與導入</w:t>
                  </w:r>
                  <w:r w:rsidRPr="00700C59">
                    <w:rPr>
                      <w:rFonts w:ascii="標楷體" w:eastAsia="標楷體" w:cs="標楷體"/>
                      <w:color w:val="000000"/>
                      <w:kern w:val="0"/>
                      <w:szCs w:val="24"/>
                    </w:rPr>
                    <w:t xml:space="preserve"> </w:t>
                  </w:r>
                </w:p>
              </w:tc>
            </w:tr>
          </w:tbl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</w:tr>
      <w:tr w:rsidR="00700C59" w:rsidRPr="00700C59" w:rsidTr="00104CB5">
        <w:trPr>
          <w:trHeight w:val="413"/>
        </w:trPr>
        <w:tc>
          <w:tcPr>
            <w:tcW w:w="637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363" w:type="pct"/>
            <w:gridSpan w:val="5"/>
            <w:tcBorders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700C59">
              <w:rPr>
                <w:rFonts w:ascii="標楷體" w:eastAsia="標楷體" w:hAnsi="標楷體" w:hint="eastAsia"/>
                <w:bCs/>
                <w:kern w:val="0"/>
                <w:szCs w:val="20"/>
              </w:rPr>
              <w:t>2會計科【智富人生】課程規劃與導入</w:t>
            </w:r>
          </w:p>
        </w:tc>
      </w:tr>
      <w:tr w:rsidR="00700C59" w:rsidRPr="00700C59" w:rsidTr="00104CB5">
        <w:trPr>
          <w:trHeight w:val="420"/>
        </w:trPr>
        <w:tc>
          <w:tcPr>
            <w:tcW w:w="637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363" w:type="pct"/>
            <w:gridSpan w:val="5"/>
            <w:tcBorders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3.國貿科【</w:t>
            </w:r>
            <w:r w:rsidRPr="00700C59">
              <w:rPr>
                <w:rFonts w:ascii="標楷體" w:eastAsia="標楷體" w:hAnsi="標楷體" w:cs="標楷體" w:hint="eastAsia"/>
                <w:color w:val="000000"/>
                <w:position w:val="-1"/>
                <w:szCs w:val="24"/>
              </w:rPr>
              <w:t>貿易商務</w:t>
            </w:r>
            <w:r w:rsidRPr="00700C59">
              <w:rPr>
                <w:rFonts w:ascii="標楷體" w:eastAsia="標楷體" w:hAnsi="標楷體" w:hint="eastAsia"/>
                <w:szCs w:val="20"/>
              </w:rPr>
              <w:t>】課程規劃與導入</w:t>
            </w:r>
          </w:p>
        </w:tc>
      </w:tr>
      <w:tr w:rsidR="00700C59" w:rsidRPr="00700C59" w:rsidTr="00104CB5">
        <w:trPr>
          <w:trHeight w:val="412"/>
        </w:trPr>
        <w:tc>
          <w:tcPr>
            <w:tcW w:w="637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363" w:type="pct"/>
            <w:gridSpan w:val="5"/>
            <w:tcBorders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4.</w:t>
            </w:r>
            <w:proofErr w:type="gramStart"/>
            <w:r w:rsidRPr="00700C59">
              <w:rPr>
                <w:rFonts w:ascii="標楷體" w:eastAsia="標楷體" w:hAnsi="標楷體" w:hint="eastAsia"/>
                <w:szCs w:val="20"/>
              </w:rPr>
              <w:t>資處科</w:t>
            </w:r>
            <w:proofErr w:type="gramEnd"/>
            <w:r w:rsidRPr="00700C59">
              <w:rPr>
                <w:rFonts w:ascii="標楷體" w:eastAsia="標楷體" w:hAnsi="標楷體" w:hint="eastAsia"/>
                <w:szCs w:val="20"/>
              </w:rPr>
              <w:t>【合作學習—APP與 機器人設計】課程規劃與導入</w:t>
            </w:r>
          </w:p>
        </w:tc>
      </w:tr>
      <w:tr w:rsidR="00700C59" w:rsidRPr="00700C59" w:rsidTr="00104CB5">
        <w:trPr>
          <w:trHeight w:val="406"/>
        </w:trPr>
        <w:tc>
          <w:tcPr>
            <w:tcW w:w="637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363" w:type="pct"/>
            <w:gridSpan w:val="5"/>
            <w:tcBorders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5.應外科【</w:t>
            </w:r>
            <w:r w:rsidRPr="00700C59">
              <w:rPr>
                <w:rFonts w:ascii="標楷體" w:eastAsia="標楷體" w:hAnsi="標楷體" w:cs="標楷體" w:hint="eastAsia"/>
                <w:color w:val="000000"/>
                <w:position w:val="-1"/>
                <w:szCs w:val="24"/>
              </w:rPr>
              <w:t>商場英文口語訓練</w:t>
            </w:r>
            <w:r w:rsidRPr="00700C59">
              <w:rPr>
                <w:rFonts w:ascii="標楷體" w:eastAsia="標楷體" w:hAnsi="標楷體" w:hint="eastAsia"/>
                <w:szCs w:val="20"/>
              </w:rPr>
              <w:t>】課程規劃與導入</w:t>
            </w:r>
          </w:p>
        </w:tc>
      </w:tr>
      <w:tr w:rsidR="00700C59" w:rsidRPr="00700C59" w:rsidTr="00104CB5">
        <w:trPr>
          <w:trHeight w:val="180"/>
        </w:trPr>
        <w:tc>
          <w:tcPr>
            <w:tcW w:w="637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363" w:type="pct"/>
            <w:gridSpan w:val="5"/>
            <w:tcBorders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6.廣設科【</w:t>
            </w:r>
            <w:r w:rsidRPr="00700C59">
              <w:rPr>
                <w:rFonts w:ascii="標楷體" w:eastAsia="標楷體" w:hAnsi="標楷體" w:cs="標楷體" w:hint="eastAsia"/>
                <w:color w:val="000000"/>
                <w:position w:val="-1"/>
                <w:szCs w:val="24"/>
              </w:rPr>
              <w:t>創意潛能開發</w:t>
            </w:r>
            <w:r w:rsidRPr="00700C59">
              <w:rPr>
                <w:rFonts w:ascii="標楷體" w:eastAsia="標楷體" w:hAnsi="標楷體" w:hint="eastAsia"/>
                <w:szCs w:val="20"/>
              </w:rPr>
              <w:t>】課程規劃與導入</w:t>
            </w:r>
          </w:p>
        </w:tc>
      </w:tr>
      <w:tr w:rsidR="00700C59" w:rsidRPr="00700C59" w:rsidTr="00104CB5">
        <w:trPr>
          <w:trHeight w:val="216"/>
        </w:trPr>
        <w:tc>
          <w:tcPr>
            <w:tcW w:w="637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執行期程</w:t>
            </w:r>
          </w:p>
        </w:tc>
        <w:tc>
          <w:tcPr>
            <w:tcW w:w="1430" w:type="pct"/>
            <w:vMerge w:val="restart"/>
            <w:tcBorders>
              <w:top w:val="doub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106年1月</w:t>
            </w:r>
          </w:p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至</w:t>
            </w:r>
          </w:p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lastRenderedPageBreak/>
              <w:t>106年12月</w:t>
            </w:r>
          </w:p>
        </w:tc>
        <w:tc>
          <w:tcPr>
            <w:tcW w:w="540" w:type="pct"/>
            <w:vMerge w:val="restart"/>
            <w:tcBorders>
              <w:top w:val="doub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lastRenderedPageBreak/>
              <w:t>經費</w:t>
            </w:r>
          </w:p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分配</w:t>
            </w:r>
          </w:p>
        </w:tc>
        <w:tc>
          <w:tcPr>
            <w:tcW w:w="535" w:type="pct"/>
            <w:tcBorders>
              <w:top w:val="doub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942" w:type="pct"/>
            <w:tcBorders>
              <w:top w:val="double" w:sz="4" w:space="0" w:color="auto"/>
            </w:tcBorders>
          </w:tcPr>
          <w:p w:rsidR="00700C59" w:rsidRPr="00700C59" w:rsidRDefault="00700C59" w:rsidP="00700C59">
            <w:pPr>
              <w:rPr>
                <w:rFonts w:ascii="標楷體" w:eastAsia="標楷體" w:hAnsi="標楷體"/>
                <w:sz w:val="22"/>
              </w:rPr>
            </w:pPr>
            <w:r w:rsidRPr="00700C59">
              <w:rPr>
                <w:rFonts w:ascii="標楷體" w:eastAsia="標楷體" w:hAnsi="標楷體" w:hint="eastAsia"/>
                <w:sz w:val="22"/>
              </w:rPr>
              <w:t>核定金額(千元)</w:t>
            </w:r>
          </w:p>
        </w:tc>
        <w:tc>
          <w:tcPr>
            <w:tcW w:w="916" w:type="pct"/>
            <w:tcBorders>
              <w:top w:val="double" w:sz="4" w:space="0" w:color="auto"/>
              <w:right w:val="thickThinSmallGap" w:sz="24" w:space="0" w:color="auto"/>
            </w:tcBorders>
          </w:tcPr>
          <w:p w:rsidR="00700C59" w:rsidRPr="00700C59" w:rsidRDefault="00700C59" w:rsidP="00700C59">
            <w:pPr>
              <w:rPr>
                <w:rFonts w:ascii="標楷體" w:eastAsia="標楷體" w:hAnsi="標楷體"/>
                <w:sz w:val="22"/>
              </w:rPr>
            </w:pPr>
            <w:r w:rsidRPr="00700C59">
              <w:rPr>
                <w:rFonts w:ascii="標楷體" w:eastAsia="標楷體" w:hAnsi="標楷體" w:hint="eastAsia"/>
                <w:sz w:val="22"/>
              </w:rPr>
              <w:t>已執行金額(千元)</w:t>
            </w:r>
          </w:p>
        </w:tc>
      </w:tr>
      <w:tr w:rsidR="00700C59" w:rsidRPr="00700C59" w:rsidTr="00104CB5">
        <w:trPr>
          <w:trHeight w:val="326"/>
        </w:trPr>
        <w:tc>
          <w:tcPr>
            <w:tcW w:w="637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30" w:type="pct"/>
            <w:vMerge/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540" w:type="pct"/>
            <w:vMerge/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資本門</w:t>
            </w:r>
          </w:p>
        </w:tc>
        <w:tc>
          <w:tcPr>
            <w:tcW w:w="942" w:type="pct"/>
            <w:tcBorders>
              <w:top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00C59">
              <w:rPr>
                <w:rFonts w:ascii="標楷體" w:eastAsia="標楷體" w:hAnsi="標楷體" w:hint="eastAsia"/>
                <w:kern w:val="0"/>
                <w:szCs w:val="24"/>
              </w:rPr>
              <w:t>918</w:t>
            </w:r>
          </w:p>
        </w:tc>
        <w:tc>
          <w:tcPr>
            <w:tcW w:w="916" w:type="pct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00C59"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700C59" w:rsidRPr="00700C59" w:rsidTr="00104CB5">
        <w:trPr>
          <w:trHeight w:val="276"/>
        </w:trPr>
        <w:tc>
          <w:tcPr>
            <w:tcW w:w="637" w:type="pct"/>
            <w:gridSpan w:val="2"/>
            <w:vMerge/>
            <w:tcBorders>
              <w:left w:val="thinThickSmallGap" w:sz="24" w:space="0" w:color="auto"/>
            </w:tcBorders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30" w:type="pct"/>
            <w:vMerge/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540" w:type="pct"/>
            <w:vMerge/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535" w:type="pct"/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經常門</w:t>
            </w:r>
          </w:p>
        </w:tc>
        <w:tc>
          <w:tcPr>
            <w:tcW w:w="942" w:type="pct"/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kern w:val="0"/>
                <w:szCs w:val="24"/>
              </w:rPr>
              <w:t>1,761</w:t>
            </w:r>
          </w:p>
        </w:tc>
        <w:tc>
          <w:tcPr>
            <w:tcW w:w="916" w:type="pct"/>
            <w:tcBorders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112.6</w:t>
            </w:r>
          </w:p>
        </w:tc>
      </w:tr>
      <w:tr w:rsidR="00700C59" w:rsidRPr="00700C59" w:rsidTr="00104CB5">
        <w:trPr>
          <w:trHeight w:val="736"/>
        </w:trPr>
        <w:tc>
          <w:tcPr>
            <w:tcW w:w="637" w:type="pct"/>
            <w:gridSpan w:val="2"/>
            <w:tcBorders>
              <w:left w:val="thinThick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700C59">
              <w:rPr>
                <w:rFonts w:ascii="標楷體" w:eastAsia="標楷體" w:hAnsi="標楷體"/>
                <w:kern w:val="0"/>
                <w:sz w:val="22"/>
              </w:rPr>
              <w:lastRenderedPageBreak/>
              <w:t>質化成效</w:t>
            </w:r>
          </w:p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700C59">
              <w:rPr>
                <w:rFonts w:ascii="標楷體" w:eastAsia="標楷體" w:hAnsi="標楷體"/>
                <w:kern w:val="0"/>
                <w:sz w:val="22"/>
              </w:rPr>
              <w:t>檢核</w:t>
            </w:r>
          </w:p>
        </w:tc>
        <w:tc>
          <w:tcPr>
            <w:tcW w:w="1970" w:type="pct"/>
            <w:gridSpan w:val="2"/>
            <w:vAlign w:val="center"/>
          </w:tcPr>
          <w:p w:rsidR="00700C59" w:rsidRPr="00700C59" w:rsidRDefault="00700C59" w:rsidP="00700C59">
            <w:pPr>
              <w:autoSpaceDE w:val="0"/>
              <w:autoSpaceDN w:val="0"/>
              <w:adjustRightInd w:val="0"/>
              <w:spacing w:beforeLines="50" w:before="120"/>
              <w:ind w:left="175" w:hangingChars="73" w:hanging="175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700C59">
              <w:rPr>
                <w:rFonts w:ascii="Times New Roman" w:eastAsia="標楷體" w:hAnsi="Times New Roman"/>
                <w:kern w:val="0"/>
                <w:szCs w:val="24"/>
              </w:rPr>
              <w:t>1.</w:t>
            </w:r>
            <w:r w:rsidRPr="00700C59">
              <w:rPr>
                <w:rFonts w:ascii="Times New Roman" w:eastAsia="標楷體" w:hAnsi="標楷體"/>
                <w:kern w:val="0"/>
                <w:szCs w:val="24"/>
              </w:rPr>
              <w:t>透過跨領域選修</w:t>
            </w:r>
            <w:r w:rsidRPr="00700C59">
              <w:rPr>
                <w:rFonts w:ascii="Times New Roman" w:eastAsia="標楷體" w:hAnsi="標楷體"/>
                <w:szCs w:val="24"/>
              </w:rPr>
              <w:t>課程，達到多元學習及整合應用能力。</w:t>
            </w:r>
          </w:p>
          <w:p w:rsidR="00700C59" w:rsidRPr="00700C59" w:rsidRDefault="00700C59" w:rsidP="00700C59">
            <w:pPr>
              <w:autoSpaceDE w:val="0"/>
              <w:autoSpaceDN w:val="0"/>
              <w:adjustRightInd w:val="0"/>
              <w:spacing w:beforeLines="50" w:before="120"/>
              <w:ind w:left="175" w:hangingChars="73" w:hanging="175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700C59">
              <w:rPr>
                <w:rFonts w:ascii="Times New Roman" w:eastAsia="標楷體" w:hAnsi="Times New Roman"/>
                <w:kern w:val="0"/>
                <w:szCs w:val="24"/>
              </w:rPr>
              <w:t>2.</w:t>
            </w:r>
            <w:r w:rsidRPr="00700C59">
              <w:rPr>
                <w:rFonts w:ascii="Times New Roman" w:eastAsia="標楷體" w:hAnsi="標楷體"/>
                <w:kern w:val="0"/>
                <w:szCs w:val="24"/>
              </w:rPr>
              <w:t>學生透過「專題製作」課程，培養創作及統整能力。</w:t>
            </w:r>
          </w:p>
          <w:p w:rsidR="00700C59" w:rsidRPr="00700C59" w:rsidRDefault="00700C59" w:rsidP="00700C59">
            <w:pPr>
              <w:spacing w:beforeLines="50" w:before="120"/>
              <w:ind w:left="175" w:hangingChars="73" w:hanging="175"/>
              <w:jc w:val="both"/>
              <w:rPr>
                <w:rFonts w:ascii="標楷體" w:eastAsia="標楷體" w:hAnsi="標楷體"/>
                <w:sz w:val="22"/>
              </w:rPr>
            </w:pPr>
            <w:r w:rsidRPr="00700C59">
              <w:rPr>
                <w:rFonts w:ascii="Times New Roman" w:eastAsia="標楷體" w:hAnsi="Times New Roman"/>
                <w:kern w:val="0"/>
                <w:szCs w:val="24"/>
              </w:rPr>
              <w:t>3.</w:t>
            </w:r>
            <w:r w:rsidRPr="00700C59">
              <w:rPr>
                <w:rFonts w:ascii="Times New Roman" w:eastAsia="標楷體" w:hAnsi="標楷體"/>
                <w:kern w:val="0"/>
                <w:szCs w:val="24"/>
              </w:rPr>
              <w:t>學生能透過</w:t>
            </w:r>
            <w:r w:rsidRPr="00700C59">
              <w:rPr>
                <w:rFonts w:ascii="Times New Roman" w:eastAsia="標楷體" w:hAnsi="標楷體"/>
                <w:szCs w:val="24"/>
              </w:rPr>
              <w:t>『士商四月天、商業季』實習活動，統整其專業知能，並培養溝通協調、團隊合作的軟實力。</w:t>
            </w:r>
          </w:p>
        </w:tc>
        <w:tc>
          <w:tcPr>
            <w:tcW w:w="535" w:type="pct"/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700C59">
              <w:rPr>
                <w:rFonts w:ascii="標楷體" w:eastAsia="標楷體" w:hAnsi="標楷體"/>
                <w:kern w:val="0"/>
                <w:sz w:val="22"/>
              </w:rPr>
              <w:t>量化指標</w:t>
            </w:r>
          </w:p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700C59">
              <w:rPr>
                <w:rFonts w:ascii="標楷體" w:eastAsia="標楷體" w:hAnsi="標楷體" w:hint="eastAsia"/>
                <w:sz w:val="22"/>
              </w:rPr>
              <w:t>檢核</w:t>
            </w:r>
          </w:p>
        </w:tc>
        <w:tc>
          <w:tcPr>
            <w:tcW w:w="1858" w:type="pct"/>
            <w:gridSpan w:val="2"/>
            <w:tcBorders>
              <w:right w:val="thickThinSmallGap" w:sz="24" w:space="0" w:color="auto"/>
            </w:tcBorders>
            <w:vAlign w:val="center"/>
          </w:tcPr>
          <w:tbl>
            <w:tblPr>
              <w:tblW w:w="4999" w:type="pct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2"/>
              <w:gridCol w:w="683"/>
              <w:gridCol w:w="518"/>
            </w:tblGrid>
            <w:tr w:rsidR="00700C59" w:rsidRPr="00700C59" w:rsidTr="00104CB5">
              <w:trPr>
                <w:trHeight w:val="20"/>
              </w:trPr>
              <w:tc>
                <w:tcPr>
                  <w:tcW w:w="3230" w:type="pct"/>
                  <w:vAlign w:val="center"/>
                </w:tcPr>
                <w:p w:rsidR="00700C59" w:rsidRPr="00700C59" w:rsidRDefault="00700C59" w:rsidP="00700C59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sz w:val="20"/>
                      <w:szCs w:val="20"/>
                    </w:rPr>
                    <w:t>項目</w:t>
                  </w:r>
                </w:p>
              </w:tc>
              <w:tc>
                <w:tcPr>
                  <w:tcW w:w="953" w:type="pct"/>
                  <w:vAlign w:val="center"/>
                </w:tcPr>
                <w:p w:rsidR="00700C59" w:rsidRPr="00700C59" w:rsidRDefault="00700C59" w:rsidP="00700C59">
                  <w:pPr>
                    <w:snapToGrid w:val="0"/>
                    <w:spacing w:line="240" w:lineRule="atLeast"/>
                    <w:ind w:rightChars="-45" w:right="-108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數量</w:t>
                  </w:r>
                </w:p>
              </w:tc>
              <w:tc>
                <w:tcPr>
                  <w:tcW w:w="817" w:type="pct"/>
                  <w:vAlign w:val="center"/>
                </w:tcPr>
                <w:p w:rsidR="00700C59" w:rsidRPr="00700C59" w:rsidRDefault="00700C59" w:rsidP="00700C59">
                  <w:pPr>
                    <w:snapToGrid w:val="0"/>
                    <w:spacing w:line="240" w:lineRule="atLeast"/>
                    <w:ind w:rightChars="-45" w:right="-108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達成</w:t>
                  </w:r>
                </w:p>
              </w:tc>
            </w:tr>
            <w:tr w:rsidR="00700C59" w:rsidRPr="00700C59" w:rsidTr="00104CB5">
              <w:trPr>
                <w:trHeight w:val="20"/>
              </w:trPr>
              <w:tc>
                <w:tcPr>
                  <w:tcW w:w="3230" w:type="pct"/>
                  <w:vAlign w:val="center"/>
                </w:tcPr>
                <w:p w:rsidR="00700C59" w:rsidRPr="00700C59" w:rsidRDefault="00700C59" w:rsidP="00700C59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/>
                      <w:sz w:val="20"/>
                      <w:szCs w:val="20"/>
                    </w:rPr>
                    <w:t>1.</w:t>
                  </w:r>
                  <w:r w:rsidRPr="00700C59">
                    <w:rPr>
                      <w:rFonts w:ascii="Times New Roman" w:eastAsia="標楷體" w:hAnsi="標楷體"/>
                      <w:sz w:val="20"/>
                      <w:szCs w:val="20"/>
                    </w:rPr>
                    <w:t>學生通過全民英檢初級</w:t>
                  </w:r>
                  <w:proofErr w:type="gramStart"/>
                  <w:r w:rsidRPr="00700C59">
                    <w:rPr>
                      <w:rFonts w:ascii="Times New Roman" w:eastAsia="標楷體" w:hAnsi="標楷體"/>
                      <w:sz w:val="20"/>
                      <w:szCs w:val="20"/>
                    </w:rPr>
                    <w:t>或多益檢定</w:t>
                  </w:r>
                  <w:proofErr w:type="gramEnd"/>
                  <w:r w:rsidRPr="00700C59">
                    <w:rPr>
                      <w:rFonts w:ascii="Times New Roman" w:eastAsia="標楷體" w:hAnsi="Times New Roman"/>
                      <w:sz w:val="20"/>
                      <w:szCs w:val="20"/>
                    </w:rPr>
                    <w:t>550</w:t>
                  </w:r>
                  <w:r w:rsidRPr="00700C59">
                    <w:rPr>
                      <w:rFonts w:ascii="Times New Roman" w:eastAsia="標楷體" w:hAnsi="標楷體"/>
                      <w:sz w:val="20"/>
                      <w:szCs w:val="20"/>
                    </w:rPr>
                    <w:t>分</w:t>
                  </w:r>
                  <w:r w:rsidRPr="00700C59">
                    <w:rPr>
                      <w:rFonts w:ascii="Times New Roman" w:eastAsia="標楷體" w:hAnsi="Times New Roman"/>
                      <w:sz w:val="20"/>
                      <w:szCs w:val="20"/>
                    </w:rPr>
                    <w:t xml:space="preserve">  </w:t>
                  </w:r>
                  <w:r w:rsidRPr="00700C59">
                    <w:rPr>
                      <w:rFonts w:ascii="Times New Roman" w:eastAsia="標楷體" w:hAnsi="標楷體"/>
                      <w:sz w:val="20"/>
                      <w:szCs w:val="20"/>
                    </w:rPr>
                    <w:t>以上之人數</w:t>
                  </w:r>
                </w:p>
              </w:tc>
              <w:tc>
                <w:tcPr>
                  <w:tcW w:w="953" w:type="pct"/>
                  <w:vAlign w:val="center"/>
                </w:tcPr>
                <w:p w:rsidR="00700C59" w:rsidRPr="00700C59" w:rsidRDefault="00700C59" w:rsidP="00700C59">
                  <w:pPr>
                    <w:snapToGrid w:val="0"/>
                    <w:spacing w:line="240" w:lineRule="atLeast"/>
                    <w:ind w:rightChars="-45" w:right="-108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200</w:t>
                  </w: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人</w:t>
                  </w:r>
                </w:p>
              </w:tc>
              <w:tc>
                <w:tcPr>
                  <w:tcW w:w="817" w:type="pct"/>
                  <w:vAlign w:val="center"/>
                </w:tcPr>
                <w:p w:rsidR="00700C59" w:rsidRPr="00700C59" w:rsidRDefault="00700C59" w:rsidP="00700C59">
                  <w:pPr>
                    <w:snapToGrid w:val="0"/>
                    <w:spacing w:line="240" w:lineRule="atLeast"/>
                    <w:ind w:rightChars="-45" w:right="-108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0</w:t>
                  </w:r>
                </w:p>
              </w:tc>
            </w:tr>
            <w:tr w:rsidR="00700C59" w:rsidRPr="00700C59" w:rsidTr="00104CB5">
              <w:trPr>
                <w:trHeight w:val="20"/>
              </w:trPr>
              <w:tc>
                <w:tcPr>
                  <w:tcW w:w="3230" w:type="pct"/>
                  <w:vAlign w:val="center"/>
                </w:tcPr>
                <w:p w:rsidR="00700C59" w:rsidRPr="00700C59" w:rsidRDefault="00700C59" w:rsidP="00700C59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/>
                      <w:sz w:val="20"/>
                      <w:szCs w:val="20"/>
                    </w:rPr>
                    <w:t>2.</w:t>
                  </w:r>
                  <w:r w:rsidRPr="00700C59">
                    <w:rPr>
                      <w:rFonts w:ascii="Times New Roman" w:eastAsia="標楷體" w:hAnsi="標楷體"/>
                      <w:sz w:val="20"/>
                      <w:szCs w:val="20"/>
                    </w:rPr>
                    <w:t>全校學生通過相當全民英檢中級</w:t>
                  </w:r>
                  <w:proofErr w:type="gramStart"/>
                  <w:r w:rsidRPr="00700C59">
                    <w:rPr>
                      <w:rFonts w:ascii="Times New Roman" w:eastAsia="標楷體" w:hAnsi="標楷體"/>
                      <w:sz w:val="20"/>
                      <w:szCs w:val="20"/>
                    </w:rPr>
                    <w:t>或多益檢定</w:t>
                  </w:r>
                  <w:proofErr w:type="gramEnd"/>
                  <w:r w:rsidRPr="00700C59">
                    <w:rPr>
                      <w:rFonts w:ascii="Times New Roman" w:eastAsia="標楷體" w:hAnsi="Times New Roman"/>
                      <w:sz w:val="20"/>
                      <w:szCs w:val="20"/>
                    </w:rPr>
                    <w:t>780</w:t>
                  </w:r>
                  <w:r w:rsidRPr="00700C59">
                    <w:rPr>
                      <w:rFonts w:ascii="Times New Roman" w:eastAsia="標楷體" w:hAnsi="標楷體"/>
                      <w:sz w:val="20"/>
                      <w:szCs w:val="20"/>
                    </w:rPr>
                    <w:t>分以上之人數</w:t>
                  </w:r>
                </w:p>
              </w:tc>
              <w:tc>
                <w:tcPr>
                  <w:tcW w:w="953" w:type="pct"/>
                  <w:vAlign w:val="center"/>
                </w:tcPr>
                <w:p w:rsidR="00700C59" w:rsidRPr="00700C59" w:rsidRDefault="00700C59" w:rsidP="00700C59">
                  <w:pPr>
                    <w:snapToGrid w:val="0"/>
                    <w:spacing w:line="240" w:lineRule="atLeast"/>
                    <w:ind w:rightChars="-45" w:right="-108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50</w:t>
                  </w: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人</w:t>
                  </w:r>
                </w:p>
              </w:tc>
              <w:tc>
                <w:tcPr>
                  <w:tcW w:w="817" w:type="pct"/>
                  <w:vAlign w:val="center"/>
                </w:tcPr>
                <w:p w:rsidR="00700C59" w:rsidRPr="00700C59" w:rsidRDefault="00700C59" w:rsidP="00700C59">
                  <w:pPr>
                    <w:snapToGrid w:val="0"/>
                    <w:spacing w:line="240" w:lineRule="atLeast"/>
                    <w:ind w:rightChars="-45" w:right="-108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0</w:t>
                  </w:r>
                </w:p>
              </w:tc>
            </w:tr>
            <w:tr w:rsidR="00700C59" w:rsidRPr="00700C59" w:rsidTr="00104CB5">
              <w:trPr>
                <w:trHeight w:val="20"/>
              </w:trPr>
              <w:tc>
                <w:tcPr>
                  <w:tcW w:w="3230" w:type="pct"/>
                  <w:vAlign w:val="center"/>
                </w:tcPr>
                <w:p w:rsidR="00700C59" w:rsidRPr="00700C59" w:rsidRDefault="00700C59" w:rsidP="00700C59">
                  <w:pPr>
                    <w:widowControl/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3.</w:t>
                  </w:r>
                  <w:r w:rsidRPr="00700C59">
                    <w:rPr>
                      <w:rFonts w:ascii="Times New Roman" w:eastAsia="標楷體" w:hAnsi="標楷體"/>
                      <w:bCs/>
                      <w:kern w:val="0"/>
                      <w:sz w:val="20"/>
                      <w:szCs w:val="20"/>
                    </w:rPr>
                    <w:t>畢業生丙級檢定合格百分比</w:t>
                  </w: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(%)</w:t>
                  </w:r>
                </w:p>
              </w:tc>
              <w:tc>
                <w:tcPr>
                  <w:tcW w:w="953" w:type="pct"/>
                  <w:vAlign w:val="center"/>
                </w:tcPr>
                <w:p w:rsidR="00700C59" w:rsidRPr="00700C59" w:rsidRDefault="00700C59" w:rsidP="00700C59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115%</w:t>
                  </w:r>
                </w:p>
              </w:tc>
              <w:tc>
                <w:tcPr>
                  <w:tcW w:w="817" w:type="pct"/>
                  <w:vAlign w:val="center"/>
                </w:tcPr>
                <w:p w:rsidR="00700C59" w:rsidRPr="00700C59" w:rsidRDefault="00700C59" w:rsidP="00700C59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0</w:t>
                  </w:r>
                </w:p>
              </w:tc>
            </w:tr>
            <w:tr w:rsidR="00700C59" w:rsidRPr="00700C59" w:rsidTr="00104CB5">
              <w:trPr>
                <w:trHeight w:val="20"/>
              </w:trPr>
              <w:tc>
                <w:tcPr>
                  <w:tcW w:w="3230" w:type="pct"/>
                  <w:vAlign w:val="center"/>
                </w:tcPr>
                <w:p w:rsidR="00700C59" w:rsidRPr="00700C59" w:rsidRDefault="00700C59" w:rsidP="00700C59">
                  <w:pPr>
                    <w:widowControl/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4.</w:t>
                  </w:r>
                  <w:r w:rsidRPr="00700C59">
                    <w:rPr>
                      <w:rFonts w:ascii="Times New Roman" w:eastAsia="標楷體" w:hAnsi="標楷體"/>
                      <w:bCs/>
                      <w:kern w:val="0"/>
                      <w:sz w:val="20"/>
                      <w:szCs w:val="20"/>
                    </w:rPr>
                    <w:t>畢業生乙級檢定合格人數</w:t>
                  </w:r>
                </w:p>
              </w:tc>
              <w:tc>
                <w:tcPr>
                  <w:tcW w:w="953" w:type="pct"/>
                  <w:vAlign w:val="center"/>
                </w:tcPr>
                <w:p w:rsidR="00700C59" w:rsidRPr="00700C59" w:rsidRDefault="00700C59" w:rsidP="00700C59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145</w:t>
                  </w: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人</w:t>
                  </w:r>
                </w:p>
              </w:tc>
              <w:tc>
                <w:tcPr>
                  <w:tcW w:w="817" w:type="pct"/>
                  <w:vAlign w:val="center"/>
                </w:tcPr>
                <w:p w:rsidR="00700C59" w:rsidRPr="00700C59" w:rsidRDefault="00700C59" w:rsidP="00700C59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0</w:t>
                  </w:r>
                </w:p>
              </w:tc>
            </w:tr>
            <w:tr w:rsidR="00700C59" w:rsidRPr="00700C59" w:rsidTr="00104CB5">
              <w:trPr>
                <w:trHeight w:val="20"/>
              </w:trPr>
              <w:tc>
                <w:tcPr>
                  <w:tcW w:w="3230" w:type="pct"/>
                  <w:vAlign w:val="center"/>
                </w:tcPr>
                <w:p w:rsidR="00700C59" w:rsidRPr="00700C59" w:rsidRDefault="00700C59" w:rsidP="00700C59">
                  <w:pPr>
                    <w:widowControl/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5.</w:t>
                  </w:r>
                  <w:r w:rsidRPr="00700C59">
                    <w:rPr>
                      <w:rFonts w:ascii="Times New Roman" w:eastAsia="標楷體" w:hAnsi="標楷體"/>
                      <w:bCs/>
                      <w:kern w:val="0"/>
                      <w:sz w:val="20"/>
                      <w:szCs w:val="20"/>
                    </w:rPr>
                    <w:t>技藝競賽獲獎人數</w:t>
                  </w:r>
                </w:p>
              </w:tc>
              <w:tc>
                <w:tcPr>
                  <w:tcW w:w="953" w:type="pct"/>
                  <w:vAlign w:val="center"/>
                </w:tcPr>
                <w:p w:rsidR="00700C59" w:rsidRPr="00700C59" w:rsidRDefault="00700C59" w:rsidP="00700C59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6</w:t>
                  </w:r>
                  <w:r w:rsidRPr="00700C59"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  <w:t>人</w:t>
                  </w:r>
                </w:p>
              </w:tc>
              <w:tc>
                <w:tcPr>
                  <w:tcW w:w="817" w:type="pct"/>
                  <w:vAlign w:val="center"/>
                </w:tcPr>
                <w:p w:rsidR="00700C59" w:rsidRPr="00700C59" w:rsidRDefault="00700C59" w:rsidP="00700C59">
                  <w:pPr>
                    <w:snapToGrid w:val="0"/>
                    <w:jc w:val="center"/>
                    <w:rPr>
                      <w:rFonts w:ascii="Times New Roman" w:eastAsia="標楷體" w:hAnsi="Times New Roman"/>
                      <w:bCs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bCs/>
                      <w:kern w:val="0"/>
                      <w:sz w:val="20"/>
                      <w:szCs w:val="20"/>
                    </w:rPr>
                    <w:t>0</w:t>
                  </w:r>
                </w:p>
              </w:tc>
            </w:tr>
            <w:tr w:rsidR="00700C59" w:rsidRPr="00700C59" w:rsidTr="00104CB5">
              <w:trPr>
                <w:trHeight w:val="20"/>
              </w:trPr>
              <w:tc>
                <w:tcPr>
                  <w:tcW w:w="3230" w:type="pct"/>
                  <w:vAlign w:val="center"/>
                </w:tcPr>
                <w:p w:rsidR="00700C59" w:rsidRPr="00700C59" w:rsidRDefault="00700C59" w:rsidP="00700C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標楷體" w:hAnsi="Times New Roman"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/>
                      <w:kern w:val="0"/>
                      <w:sz w:val="20"/>
                      <w:szCs w:val="20"/>
                    </w:rPr>
                    <w:t>6.</w:t>
                  </w:r>
                  <w:r w:rsidRPr="00700C59">
                    <w:rPr>
                      <w:rFonts w:ascii="Times New Roman" w:eastAsia="標楷體" w:hAnsi="標楷體"/>
                      <w:kern w:val="0"/>
                      <w:sz w:val="20"/>
                      <w:szCs w:val="20"/>
                    </w:rPr>
                    <w:t>專題製作及全國小論文競賽獲獎人數</w:t>
                  </w:r>
                </w:p>
              </w:tc>
              <w:tc>
                <w:tcPr>
                  <w:tcW w:w="953" w:type="pct"/>
                  <w:vAlign w:val="center"/>
                </w:tcPr>
                <w:p w:rsidR="00700C59" w:rsidRPr="00700C59" w:rsidRDefault="00700C59" w:rsidP="00700C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標楷體" w:hAnsi="Times New Roman"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/>
                      <w:kern w:val="0"/>
                      <w:sz w:val="20"/>
                      <w:szCs w:val="20"/>
                    </w:rPr>
                    <w:t>5</w:t>
                  </w:r>
                  <w:r w:rsidRPr="00700C59">
                    <w:rPr>
                      <w:rFonts w:ascii="Times New Roman" w:eastAsia="標楷體" w:hAnsi="Times New Roman"/>
                      <w:kern w:val="0"/>
                      <w:sz w:val="20"/>
                      <w:szCs w:val="20"/>
                    </w:rPr>
                    <w:t>人</w:t>
                  </w:r>
                </w:p>
              </w:tc>
              <w:tc>
                <w:tcPr>
                  <w:tcW w:w="817" w:type="pct"/>
                  <w:vAlign w:val="center"/>
                </w:tcPr>
                <w:p w:rsidR="00700C59" w:rsidRPr="00700C59" w:rsidRDefault="00700C59" w:rsidP="00700C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標楷體" w:hAnsi="Times New Roman"/>
                      <w:kern w:val="0"/>
                      <w:sz w:val="20"/>
                      <w:szCs w:val="20"/>
                    </w:rPr>
                  </w:pPr>
                  <w:r w:rsidRPr="00700C59">
                    <w:rPr>
                      <w:rFonts w:ascii="Times New Roman" w:eastAsia="標楷體" w:hAnsi="Times New Roman" w:hint="eastAsia"/>
                      <w:kern w:val="0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700C59" w:rsidRPr="00700C59" w:rsidTr="00104CB5">
        <w:trPr>
          <w:trHeight w:val="589"/>
        </w:trPr>
        <w:tc>
          <w:tcPr>
            <w:tcW w:w="637" w:type="pct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填表人</w:t>
            </w:r>
          </w:p>
        </w:tc>
        <w:tc>
          <w:tcPr>
            <w:tcW w:w="1970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陳靜蓉</w:t>
            </w:r>
          </w:p>
        </w:tc>
        <w:tc>
          <w:tcPr>
            <w:tcW w:w="53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管考人/主任</w:t>
            </w:r>
          </w:p>
        </w:tc>
        <w:tc>
          <w:tcPr>
            <w:tcW w:w="1858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周靜宜</w:t>
            </w:r>
          </w:p>
        </w:tc>
      </w:tr>
      <w:tr w:rsidR="00700C59" w:rsidRPr="00700C59" w:rsidTr="00104CB5">
        <w:trPr>
          <w:trHeight w:val="589"/>
        </w:trPr>
        <w:tc>
          <w:tcPr>
            <w:tcW w:w="2067" w:type="pct"/>
            <w:gridSpan w:val="3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執行摘要</w:t>
            </w:r>
          </w:p>
        </w:tc>
        <w:tc>
          <w:tcPr>
            <w:tcW w:w="2017" w:type="pct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差異說明與改善對策</w:t>
            </w:r>
          </w:p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【符合進度、落後、其他】</w:t>
            </w:r>
          </w:p>
        </w:tc>
        <w:tc>
          <w:tcPr>
            <w:tcW w:w="916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績效考核自評</w:t>
            </w:r>
          </w:p>
        </w:tc>
      </w:tr>
      <w:tr w:rsidR="00700C59" w:rsidRPr="00700C59" w:rsidTr="00104CB5">
        <w:trPr>
          <w:trHeight w:val="414"/>
        </w:trPr>
        <w:tc>
          <w:tcPr>
            <w:tcW w:w="231" w:type="pc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1</w:t>
            </w:r>
          </w:p>
        </w:tc>
        <w:tc>
          <w:tcPr>
            <w:tcW w:w="1836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00C59" w:rsidRPr="00700C59" w:rsidRDefault="00700C59" w:rsidP="00700C59">
            <w:pPr>
              <w:snapToGrid w:val="0"/>
              <w:ind w:left="51" w:rightChars="-15" w:right="-36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辦理應外科特色課程偏鄉英語課輔</w:t>
            </w:r>
          </w:p>
        </w:tc>
        <w:tc>
          <w:tcPr>
            <w:tcW w:w="2017" w:type="pct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符合進度</w:t>
            </w:r>
          </w:p>
        </w:tc>
        <w:tc>
          <w:tcPr>
            <w:tcW w:w="916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績效良好</w:t>
            </w:r>
          </w:p>
        </w:tc>
      </w:tr>
      <w:tr w:rsidR="00700C59" w:rsidRPr="00700C59" w:rsidTr="00104CB5">
        <w:trPr>
          <w:trHeight w:val="414"/>
        </w:trPr>
        <w:tc>
          <w:tcPr>
            <w:tcW w:w="231" w:type="pc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2</w:t>
            </w:r>
          </w:p>
        </w:tc>
        <w:tc>
          <w:tcPr>
            <w:tcW w:w="1836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700C59" w:rsidRPr="00700C59" w:rsidRDefault="00700C59" w:rsidP="00700C59">
            <w:pPr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購買百葉窗</w:t>
            </w:r>
          </w:p>
        </w:tc>
        <w:tc>
          <w:tcPr>
            <w:tcW w:w="2017" w:type="pct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符合進度</w:t>
            </w:r>
          </w:p>
        </w:tc>
        <w:tc>
          <w:tcPr>
            <w:tcW w:w="916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績效良好</w:t>
            </w:r>
          </w:p>
        </w:tc>
      </w:tr>
      <w:tr w:rsidR="00700C59" w:rsidRPr="00700C59" w:rsidTr="00104CB5">
        <w:trPr>
          <w:trHeight w:val="414"/>
        </w:trPr>
        <w:tc>
          <w:tcPr>
            <w:tcW w:w="231" w:type="pc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3</w:t>
            </w:r>
          </w:p>
        </w:tc>
        <w:tc>
          <w:tcPr>
            <w:tcW w:w="1836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700C59" w:rsidRPr="00700C59" w:rsidRDefault="00700C59" w:rsidP="00700C59">
            <w:pPr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辦理</w:t>
            </w:r>
            <w:proofErr w:type="gramStart"/>
            <w:r w:rsidRPr="00700C59">
              <w:rPr>
                <w:rFonts w:ascii="標楷體" w:eastAsia="標楷體" w:hAnsi="標楷體" w:hint="eastAsia"/>
                <w:szCs w:val="20"/>
              </w:rPr>
              <w:t>資處科參</w:t>
            </w:r>
            <w:proofErr w:type="gramEnd"/>
            <w:r w:rsidRPr="00700C59">
              <w:rPr>
                <w:rFonts w:ascii="標楷體" w:eastAsia="標楷體" w:hAnsi="標楷體" w:hint="eastAsia"/>
                <w:szCs w:val="20"/>
              </w:rPr>
              <w:t>訪實踐大學</w:t>
            </w:r>
          </w:p>
        </w:tc>
        <w:tc>
          <w:tcPr>
            <w:tcW w:w="2017" w:type="pct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符合進度</w:t>
            </w:r>
          </w:p>
        </w:tc>
        <w:tc>
          <w:tcPr>
            <w:tcW w:w="916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績效良好</w:t>
            </w:r>
          </w:p>
        </w:tc>
      </w:tr>
      <w:tr w:rsidR="00700C59" w:rsidRPr="00700C59" w:rsidTr="00104CB5">
        <w:trPr>
          <w:trHeight w:val="414"/>
        </w:trPr>
        <w:tc>
          <w:tcPr>
            <w:tcW w:w="231" w:type="pc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5</w:t>
            </w:r>
          </w:p>
        </w:tc>
        <w:tc>
          <w:tcPr>
            <w:tcW w:w="1836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700C59" w:rsidRPr="00700C59" w:rsidRDefault="00700C59" w:rsidP="00700C59">
            <w:pPr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購買課程用電腦桌</w:t>
            </w:r>
          </w:p>
        </w:tc>
        <w:tc>
          <w:tcPr>
            <w:tcW w:w="2017" w:type="pct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符合進度</w:t>
            </w:r>
          </w:p>
        </w:tc>
        <w:tc>
          <w:tcPr>
            <w:tcW w:w="916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績效良好</w:t>
            </w:r>
          </w:p>
        </w:tc>
      </w:tr>
      <w:tr w:rsidR="00700C59" w:rsidRPr="00700C59" w:rsidTr="00104CB5">
        <w:trPr>
          <w:trHeight w:val="414"/>
        </w:trPr>
        <w:tc>
          <w:tcPr>
            <w:tcW w:w="231" w:type="pc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6</w:t>
            </w:r>
          </w:p>
        </w:tc>
        <w:tc>
          <w:tcPr>
            <w:tcW w:w="1836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700C59" w:rsidRPr="00700C59" w:rsidRDefault="00700C59" w:rsidP="00700C59">
            <w:pPr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辦理會計科社群</w:t>
            </w:r>
          </w:p>
        </w:tc>
        <w:tc>
          <w:tcPr>
            <w:tcW w:w="2017" w:type="pct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bCs/>
                <w:kern w:val="0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符合進度</w:t>
            </w:r>
          </w:p>
        </w:tc>
        <w:tc>
          <w:tcPr>
            <w:tcW w:w="916" w:type="pct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700C59">
              <w:rPr>
                <w:rFonts w:ascii="標楷體" w:eastAsia="標楷體" w:hAnsi="標楷體" w:hint="eastAsia"/>
                <w:szCs w:val="20"/>
              </w:rPr>
              <w:t>績效良好</w:t>
            </w:r>
          </w:p>
        </w:tc>
      </w:tr>
    </w:tbl>
    <w:p w:rsidR="00700C59" w:rsidRPr="00700C59" w:rsidRDefault="00700C59" w:rsidP="00700C59">
      <w:pPr>
        <w:jc w:val="both"/>
        <w:rPr>
          <w:rFonts w:ascii="標楷體" w:eastAsia="標楷體" w:hAnsi="標楷體"/>
          <w:kern w:val="0"/>
          <w:sz w:val="26"/>
          <w:szCs w:val="26"/>
        </w:rPr>
      </w:pPr>
    </w:p>
    <w:p w:rsidR="00700C59" w:rsidRPr="00700C59" w:rsidRDefault="00700C59" w:rsidP="00700C59">
      <w:pPr>
        <w:snapToGrid w:val="0"/>
        <w:spacing w:afterLines="50" w:after="120" w:line="0" w:lineRule="atLeast"/>
        <w:rPr>
          <w:rFonts w:ascii="Times New Roman" w:eastAsia="標楷體" w:hAnsi="Times New Roman"/>
          <w:b/>
          <w:sz w:val="28"/>
          <w:szCs w:val="28"/>
        </w:rPr>
      </w:pPr>
      <w:r w:rsidRPr="00700C59">
        <w:rPr>
          <w:rFonts w:ascii="標楷體" w:eastAsia="標楷體" w:hAnsi="標楷體"/>
          <w:szCs w:val="20"/>
        </w:rPr>
        <w:br w:type="page"/>
      </w:r>
      <w:r w:rsidRPr="00700C59">
        <w:rPr>
          <w:rFonts w:ascii="標楷體" w:eastAsia="標楷體" w:hAnsi="標楷體" w:hint="eastAsia"/>
          <w:szCs w:val="20"/>
        </w:rPr>
        <w:lastRenderedPageBreak/>
        <w:t xml:space="preserve"> </w:t>
      </w:r>
      <w:r w:rsidRPr="00700C59">
        <w:rPr>
          <w:rFonts w:ascii="標楷體" w:eastAsia="標楷體" w:hAnsi="標楷體" w:hint="eastAsia"/>
          <w:b/>
          <w:sz w:val="28"/>
          <w:szCs w:val="28"/>
        </w:rPr>
        <w:t>一、辦理特色課程偏鄉英語課輔</w:t>
      </w:r>
    </w:p>
    <w:tbl>
      <w:tblPr>
        <w:tblW w:w="9859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2896"/>
        <w:gridCol w:w="847"/>
        <w:gridCol w:w="429"/>
        <w:gridCol w:w="4502"/>
      </w:tblGrid>
      <w:tr w:rsidR="00700C59" w:rsidRPr="00700C59" w:rsidTr="00104CB5">
        <w:trPr>
          <w:trHeight w:val="171"/>
          <w:jc w:val="center"/>
        </w:trPr>
        <w:tc>
          <w:tcPr>
            <w:tcW w:w="1185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實施日期</w:t>
            </w:r>
          </w:p>
        </w:tc>
        <w:tc>
          <w:tcPr>
            <w:tcW w:w="2896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106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年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2-6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月每週二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實施時間</w:t>
            </w:r>
          </w:p>
        </w:tc>
        <w:tc>
          <w:tcPr>
            <w:tcW w:w="4502" w:type="dxa"/>
            <w:tcBorders>
              <w:bottom w:val="single" w:sz="4" w:space="0" w:color="auto"/>
            </w:tcBorders>
            <w:vAlign w:val="bottom"/>
          </w:tcPr>
          <w:p w:rsidR="00700C59" w:rsidRPr="00700C59" w:rsidRDefault="00700C59" w:rsidP="00700C59">
            <w:pPr>
              <w:jc w:val="both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下午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16:20~17:20</w:t>
            </w:r>
          </w:p>
        </w:tc>
      </w:tr>
      <w:tr w:rsidR="00700C59" w:rsidRPr="00700C59" w:rsidTr="00104CB5">
        <w:trPr>
          <w:trHeight w:val="353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</w:t>
            </w:r>
            <w:r w:rsidRPr="00700C59">
              <w:rPr>
                <w:rFonts w:ascii="標楷體" w:eastAsia="標楷體" w:hAnsi="標楷體" w:hint="eastAsia"/>
                <w:szCs w:val="20"/>
              </w:rPr>
              <w:t>地點</w:t>
            </w:r>
          </w:p>
        </w:tc>
        <w:tc>
          <w:tcPr>
            <w:tcW w:w="8674" w:type="dxa"/>
            <w:gridSpan w:val="4"/>
            <w:tcMar>
              <w:top w:w="85" w:type="dxa"/>
              <w:bottom w:w="85" w:type="dxa"/>
            </w:tcMar>
          </w:tcPr>
          <w:p w:rsidR="00700C59" w:rsidRPr="00700C59" w:rsidRDefault="00700C59" w:rsidP="00700C59">
            <w:pPr>
              <w:rPr>
                <w:rFonts w:ascii="標楷體" w:eastAsia="標楷體" w:hAnsi="標楷體"/>
                <w:color w:val="000000"/>
                <w:szCs w:val="20"/>
              </w:rPr>
            </w:pPr>
            <w:r w:rsidRPr="00700C59">
              <w:rPr>
                <w:rFonts w:ascii="標楷體" w:eastAsia="標楷體" w:hAnsi="標楷體" w:hint="eastAsia"/>
                <w:color w:val="000000"/>
                <w:szCs w:val="20"/>
              </w:rPr>
              <w:t>瑞濱國小、瓜山國小</w:t>
            </w:r>
          </w:p>
        </w:tc>
      </w:tr>
      <w:tr w:rsidR="00700C59" w:rsidRPr="00700C59" w:rsidTr="00104CB5">
        <w:trPr>
          <w:trHeight w:val="382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實施主題</w:t>
            </w:r>
          </w:p>
        </w:tc>
        <w:tc>
          <w:tcPr>
            <w:tcW w:w="8674" w:type="dxa"/>
            <w:gridSpan w:val="4"/>
            <w:tcMar>
              <w:top w:w="85" w:type="dxa"/>
              <w:bottom w:w="85" w:type="dxa"/>
            </w:tcMar>
          </w:tcPr>
          <w:p w:rsidR="00700C59" w:rsidRPr="00700C59" w:rsidRDefault="00700C59" w:rsidP="00700C59">
            <w:pPr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士林高商偏鄉英語課輔方案</w:t>
            </w:r>
          </w:p>
        </w:tc>
      </w:tr>
      <w:tr w:rsidR="00700C59" w:rsidRPr="00700C59" w:rsidTr="00104CB5">
        <w:trPr>
          <w:trHeight w:val="411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主持人</w:t>
            </w:r>
          </w:p>
        </w:tc>
        <w:tc>
          <w:tcPr>
            <w:tcW w:w="8674" w:type="dxa"/>
            <w:gridSpan w:val="4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szCs w:val="20"/>
              </w:rPr>
              <w:t>校長</w:t>
            </w:r>
          </w:p>
        </w:tc>
      </w:tr>
      <w:tr w:rsidR="00700C59" w:rsidRPr="00700C59" w:rsidTr="00104CB5">
        <w:trPr>
          <w:trHeight w:val="242"/>
          <w:jc w:val="center"/>
        </w:trPr>
        <w:tc>
          <w:tcPr>
            <w:tcW w:w="9859" w:type="dxa"/>
            <w:gridSpan w:val="5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pacing w:line="0" w:lineRule="atLeast"/>
              <w:ind w:firstLineChars="23" w:firstLine="55"/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活動圖片</w:t>
            </w:r>
          </w:p>
        </w:tc>
      </w:tr>
      <w:tr w:rsidR="00700C59" w:rsidRPr="00700C59" w:rsidTr="00104CB5">
        <w:trPr>
          <w:trHeight w:val="3432"/>
          <w:jc w:val="center"/>
        </w:trPr>
        <w:tc>
          <w:tcPr>
            <w:tcW w:w="4928" w:type="dxa"/>
            <w:gridSpan w:val="3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ind w:firstLineChars="23" w:firstLine="55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>
                  <wp:extent cx="3590925" cy="2019300"/>
                  <wp:effectExtent l="0" t="0" r="9525" b="0"/>
                  <wp:docPr id="12" name="圖片 12" descr="C:\Users\slhs\Desktop\我的資料\領先計畫\106\106-4\偏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Users\slhs\Desktop\我的資料\領先計畫\106\106-4\偏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2"/>
            <w:vAlign w:val="center"/>
          </w:tcPr>
          <w:p w:rsidR="00700C59" w:rsidRPr="00700C59" w:rsidRDefault="00700C59" w:rsidP="00700C59">
            <w:pPr>
              <w:ind w:firstLineChars="23" w:firstLine="55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>
                  <wp:extent cx="3248025" cy="1828800"/>
                  <wp:effectExtent l="0" t="0" r="9525" b="0"/>
                  <wp:docPr id="11" name="圖片 11" descr="C:\Users\slhs\Desktop\我的資料\領先計畫\106\106-4\偏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:\Users\slhs\Desktop\我的資料\領先計畫\106\106-4\偏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59" w:rsidRPr="00700C59" w:rsidTr="00104CB5">
        <w:trPr>
          <w:trHeight w:val="3038"/>
          <w:jc w:val="center"/>
        </w:trPr>
        <w:tc>
          <w:tcPr>
            <w:tcW w:w="4928" w:type="dxa"/>
            <w:gridSpan w:val="3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>
                  <wp:extent cx="3057525" cy="1714500"/>
                  <wp:effectExtent l="0" t="0" r="9525" b="0"/>
                  <wp:docPr id="10" name="圖片 10" descr="C:\Users\slhs\Desktop\我的資料\領先計畫\106\106-4\偏鄉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C:\Users\slhs\Desktop\我的資料\領先計畫\106\106-4\偏鄉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2"/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>
                  <wp:extent cx="2905125" cy="1638300"/>
                  <wp:effectExtent l="0" t="0" r="9525" b="0"/>
                  <wp:docPr id="9" name="圖片 9" descr="C:\Users\slhs\Desktop\我的資料\領先計畫\106\106-4\偏鄉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C:\Users\slhs\Desktop\我的資料\領先計畫\106\106-4\偏鄉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59" w:rsidRPr="00700C59" w:rsidTr="00104CB5">
        <w:trPr>
          <w:trHeight w:val="1492"/>
          <w:jc w:val="center"/>
        </w:trPr>
        <w:tc>
          <w:tcPr>
            <w:tcW w:w="9859" w:type="dxa"/>
            <w:gridSpan w:val="5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napToGrid w:val="0"/>
              <w:ind w:firstLine="72"/>
              <w:rPr>
                <w:rFonts w:ascii="Times New Roman" w:hAnsi="Times New Roman"/>
                <w:noProof/>
                <w:szCs w:val="20"/>
              </w:rPr>
            </w:pPr>
            <w:r w:rsidRPr="00700C59">
              <w:rPr>
                <w:rFonts w:ascii="Times New Roman" w:hAnsi="Times New Roman" w:hint="eastAsia"/>
                <w:noProof/>
                <w:szCs w:val="20"/>
              </w:rPr>
              <w:t>士林高商偏鄉英語課輔方案，提供本校應外科服務學習機會，協助偏鄉學童學習問題，共學共好。士林高商與國際扶輪</w:t>
            </w:r>
            <w:r w:rsidRPr="00700C59">
              <w:rPr>
                <w:rFonts w:ascii="Times New Roman" w:hAnsi="Times New Roman" w:hint="eastAsia"/>
                <w:noProof/>
                <w:szCs w:val="20"/>
              </w:rPr>
              <w:t>3480</w:t>
            </w:r>
            <w:r w:rsidRPr="00700C59">
              <w:rPr>
                <w:rFonts w:ascii="Times New Roman" w:hAnsi="Times New Roman" w:hint="eastAsia"/>
                <w:noProof/>
                <w:szCs w:val="20"/>
              </w:rPr>
              <w:t>地區聯合，新北市瑞芳區瑞濱國小、瓜山國小合作，自本學期起每週二下午</w:t>
            </w:r>
            <w:r w:rsidRPr="00700C59">
              <w:rPr>
                <w:rFonts w:ascii="Times New Roman" w:hAnsi="Times New Roman" w:hint="eastAsia"/>
                <w:noProof/>
                <w:szCs w:val="20"/>
              </w:rPr>
              <w:t>16:20~17:20</w:t>
            </w:r>
            <w:r w:rsidRPr="00700C59">
              <w:rPr>
                <w:rFonts w:ascii="Times New Roman" w:hAnsi="Times New Roman" w:hint="eastAsia"/>
                <w:noProof/>
                <w:szCs w:val="20"/>
              </w:rPr>
              <w:t>（為期一學年）。士商學生為大學伴，瑞濱國小、瓜山國小學生為小學伴，以網路遠距教學為模式，一對一定時定點教學，共同學習英文聽說能力。</w:t>
            </w:r>
          </w:p>
        </w:tc>
      </w:tr>
    </w:tbl>
    <w:p w:rsidR="00700C59" w:rsidRPr="00700C59" w:rsidRDefault="00700C59" w:rsidP="00700C59">
      <w:pPr>
        <w:widowControl/>
        <w:spacing w:after="200" w:line="276" w:lineRule="auto"/>
        <w:rPr>
          <w:rFonts w:ascii="標楷體" w:eastAsia="標楷體" w:hAnsi="標楷體"/>
          <w:szCs w:val="20"/>
        </w:rPr>
      </w:pPr>
    </w:p>
    <w:p w:rsidR="00700C59" w:rsidRPr="00700C59" w:rsidRDefault="00700C59" w:rsidP="00700C59">
      <w:pPr>
        <w:widowControl/>
        <w:spacing w:after="200" w:line="276" w:lineRule="auto"/>
        <w:rPr>
          <w:rFonts w:ascii="標楷體" w:eastAsia="標楷體" w:hAnsi="標楷體"/>
          <w:szCs w:val="20"/>
        </w:rPr>
      </w:pPr>
    </w:p>
    <w:p w:rsidR="00700C59" w:rsidRPr="00700C59" w:rsidRDefault="00700C59" w:rsidP="00700C59">
      <w:pPr>
        <w:widowControl/>
        <w:spacing w:after="200" w:line="276" w:lineRule="auto"/>
        <w:rPr>
          <w:rFonts w:ascii="標楷體" w:eastAsia="標楷體" w:hAnsi="標楷體"/>
          <w:b/>
          <w:sz w:val="28"/>
          <w:szCs w:val="28"/>
        </w:rPr>
      </w:pPr>
      <w:r w:rsidRPr="00700C59">
        <w:rPr>
          <w:rFonts w:ascii="標楷體" w:eastAsia="標楷體" w:hAnsi="標楷體"/>
          <w:szCs w:val="20"/>
        </w:rPr>
        <w:br w:type="page"/>
      </w:r>
      <w:r w:rsidRPr="00700C59">
        <w:rPr>
          <w:rFonts w:ascii="標楷體" w:eastAsia="標楷體" w:hAnsi="標楷體" w:hint="eastAsia"/>
          <w:b/>
          <w:sz w:val="28"/>
          <w:szCs w:val="28"/>
        </w:rPr>
        <w:lastRenderedPageBreak/>
        <w:t>二、辦理特色課程偏鄉英語課輔</w:t>
      </w:r>
    </w:p>
    <w:tbl>
      <w:tblPr>
        <w:tblW w:w="9859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2896"/>
        <w:gridCol w:w="847"/>
        <w:gridCol w:w="429"/>
        <w:gridCol w:w="4502"/>
      </w:tblGrid>
      <w:tr w:rsidR="00700C59" w:rsidRPr="00700C59" w:rsidTr="00104CB5">
        <w:trPr>
          <w:trHeight w:val="171"/>
          <w:jc w:val="center"/>
        </w:trPr>
        <w:tc>
          <w:tcPr>
            <w:tcW w:w="1185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實施日期</w:t>
            </w:r>
          </w:p>
        </w:tc>
        <w:tc>
          <w:tcPr>
            <w:tcW w:w="2896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 xml:space="preserve">　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>106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年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 xml:space="preserve">　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>2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 xml:space="preserve">　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月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 xml:space="preserve">　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>17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日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實施時間</w:t>
            </w:r>
          </w:p>
        </w:tc>
        <w:tc>
          <w:tcPr>
            <w:tcW w:w="4502" w:type="dxa"/>
            <w:tcBorders>
              <w:bottom w:val="single" w:sz="4" w:space="0" w:color="auto"/>
            </w:tcBorders>
            <w:vAlign w:val="bottom"/>
          </w:tcPr>
          <w:p w:rsidR="00700C59" w:rsidRPr="00700C59" w:rsidRDefault="00700C59" w:rsidP="00700C59">
            <w:pPr>
              <w:jc w:val="both"/>
              <w:rPr>
                <w:rFonts w:ascii="Times New Roman" w:eastAsia="標楷體" w:hAnsi="Times New Roman"/>
                <w:color w:val="000000"/>
                <w:szCs w:val="20"/>
                <w:u w:val="single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 xml:space="preserve"> 12  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時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 xml:space="preserve">　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>10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 xml:space="preserve">　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分～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 xml:space="preserve">　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>13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 xml:space="preserve">　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時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 xml:space="preserve">　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>10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  <w:u w:val="single"/>
              </w:rPr>
              <w:t xml:space="preserve">　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分</w:t>
            </w:r>
          </w:p>
        </w:tc>
      </w:tr>
      <w:tr w:rsidR="00700C59" w:rsidRPr="00700C59" w:rsidTr="00104CB5">
        <w:trPr>
          <w:trHeight w:val="353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</w:t>
            </w:r>
            <w:r w:rsidRPr="00700C59">
              <w:rPr>
                <w:rFonts w:ascii="標楷體" w:eastAsia="標楷體" w:hAnsi="標楷體" w:hint="eastAsia"/>
                <w:szCs w:val="20"/>
              </w:rPr>
              <w:t>地點</w:t>
            </w:r>
          </w:p>
        </w:tc>
        <w:tc>
          <w:tcPr>
            <w:tcW w:w="8674" w:type="dxa"/>
            <w:gridSpan w:val="4"/>
            <w:tcMar>
              <w:top w:w="85" w:type="dxa"/>
              <w:bottom w:w="85" w:type="dxa"/>
            </w:tcMar>
          </w:tcPr>
          <w:p w:rsidR="00700C59" w:rsidRPr="00700C59" w:rsidRDefault="00700C59" w:rsidP="00700C59">
            <w:pPr>
              <w:rPr>
                <w:rFonts w:ascii="標楷體" w:eastAsia="標楷體" w:hAnsi="標楷體"/>
                <w:color w:val="000000"/>
                <w:szCs w:val="20"/>
              </w:rPr>
            </w:pPr>
            <w:r w:rsidRPr="00700C59">
              <w:rPr>
                <w:rFonts w:ascii="標楷體" w:eastAsia="標楷體" w:hAnsi="標楷體" w:hint="eastAsia"/>
                <w:color w:val="000000"/>
                <w:szCs w:val="20"/>
              </w:rPr>
              <w:t>行政大樓三樓國際交流中心</w:t>
            </w:r>
          </w:p>
        </w:tc>
      </w:tr>
      <w:tr w:rsidR="00700C59" w:rsidRPr="00700C59" w:rsidTr="00104CB5">
        <w:trPr>
          <w:trHeight w:val="382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實施主題</w:t>
            </w:r>
          </w:p>
        </w:tc>
        <w:tc>
          <w:tcPr>
            <w:tcW w:w="8674" w:type="dxa"/>
            <w:gridSpan w:val="4"/>
            <w:tcMar>
              <w:top w:w="85" w:type="dxa"/>
              <w:bottom w:w="85" w:type="dxa"/>
            </w:tcMar>
          </w:tcPr>
          <w:p w:rsidR="00700C59" w:rsidRPr="00700C59" w:rsidRDefault="00700C59" w:rsidP="00700C59">
            <w:pPr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標楷體" w:eastAsia="標楷體" w:hAnsi="標楷體" w:hint="eastAsia"/>
                <w:color w:val="000000"/>
                <w:szCs w:val="20"/>
              </w:rPr>
              <w:t>會計教材教案分享暨</w:t>
            </w:r>
            <w:proofErr w:type="gramStart"/>
            <w:r w:rsidRPr="00700C59">
              <w:rPr>
                <w:rFonts w:ascii="標楷體" w:eastAsia="標楷體" w:hAnsi="標楷體" w:hint="eastAsia"/>
                <w:color w:val="000000"/>
                <w:szCs w:val="20"/>
              </w:rPr>
              <w:t>共同備課</w:t>
            </w:r>
            <w:proofErr w:type="gramEnd"/>
          </w:p>
        </w:tc>
      </w:tr>
      <w:tr w:rsidR="00700C59" w:rsidRPr="00700C59" w:rsidTr="00104CB5">
        <w:trPr>
          <w:trHeight w:val="411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主講人</w:t>
            </w:r>
          </w:p>
        </w:tc>
        <w:tc>
          <w:tcPr>
            <w:tcW w:w="8674" w:type="dxa"/>
            <w:gridSpan w:val="4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pacing w:line="0" w:lineRule="atLeast"/>
              <w:ind w:firstLineChars="23" w:firstLine="55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szCs w:val="20"/>
              </w:rPr>
              <w:t>李淑慎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老師</w:t>
            </w:r>
          </w:p>
        </w:tc>
      </w:tr>
      <w:tr w:rsidR="00700C59" w:rsidRPr="00700C59" w:rsidTr="00104CB5">
        <w:trPr>
          <w:trHeight w:val="242"/>
          <w:jc w:val="center"/>
        </w:trPr>
        <w:tc>
          <w:tcPr>
            <w:tcW w:w="9859" w:type="dxa"/>
            <w:gridSpan w:val="5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pacing w:line="0" w:lineRule="atLeast"/>
              <w:ind w:firstLineChars="23" w:firstLine="55"/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活動圖片及文字說明</w:t>
            </w:r>
          </w:p>
        </w:tc>
      </w:tr>
      <w:tr w:rsidR="00700C59" w:rsidRPr="00700C59" w:rsidTr="00104CB5">
        <w:trPr>
          <w:trHeight w:val="3432"/>
          <w:jc w:val="center"/>
        </w:trPr>
        <w:tc>
          <w:tcPr>
            <w:tcW w:w="4928" w:type="dxa"/>
            <w:gridSpan w:val="3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ind w:firstLineChars="23" w:firstLine="55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color w:val="808080"/>
                <w:szCs w:val="20"/>
              </w:rPr>
              <w:drawing>
                <wp:inline distT="0" distB="0" distL="0" distR="0">
                  <wp:extent cx="2981325" cy="2238375"/>
                  <wp:effectExtent l="0" t="0" r="9525" b="9525"/>
                  <wp:docPr id="8" name="圖片 8" descr="DSC0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2"/>
            <w:vAlign w:val="center"/>
          </w:tcPr>
          <w:p w:rsidR="00700C59" w:rsidRPr="00700C59" w:rsidRDefault="00700C59" w:rsidP="00700C59">
            <w:pPr>
              <w:ind w:firstLineChars="23" w:firstLine="55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color w:val="808080"/>
                <w:szCs w:val="20"/>
              </w:rPr>
              <w:drawing>
                <wp:inline distT="0" distB="0" distL="0" distR="0">
                  <wp:extent cx="2990850" cy="2247900"/>
                  <wp:effectExtent l="0" t="0" r="0" b="0"/>
                  <wp:docPr id="7" name="圖片 7" descr="DSC0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59" w:rsidRPr="00700C59" w:rsidTr="00104CB5">
        <w:trPr>
          <w:trHeight w:val="274"/>
          <w:jc w:val="center"/>
        </w:trPr>
        <w:tc>
          <w:tcPr>
            <w:tcW w:w="4928" w:type="dxa"/>
            <w:gridSpan w:val="3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b/>
                <w:color w:val="808080"/>
                <w:szCs w:val="20"/>
              </w:rPr>
              <w:t>參與研習教師</w:t>
            </w:r>
          </w:p>
        </w:tc>
        <w:tc>
          <w:tcPr>
            <w:tcW w:w="4931" w:type="dxa"/>
            <w:gridSpan w:val="2"/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b/>
                <w:color w:val="808080"/>
                <w:szCs w:val="20"/>
              </w:rPr>
              <w:t>參與研習教師</w:t>
            </w:r>
          </w:p>
        </w:tc>
      </w:tr>
      <w:tr w:rsidR="00700C59" w:rsidRPr="00700C59" w:rsidTr="00104CB5">
        <w:trPr>
          <w:trHeight w:val="3038"/>
          <w:jc w:val="center"/>
        </w:trPr>
        <w:tc>
          <w:tcPr>
            <w:tcW w:w="4928" w:type="dxa"/>
            <w:gridSpan w:val="3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color w:val="808080"/>
                <w:szCs w:val="20"/>
              </w:rPr>
              <w:drawing>
                <wp:inline distT="0" distB="0" distL="0" distR="0">
                  <wp:extent cx="2981325" cy="2238375"/>
                  <wp:effectExtent l="0" t="0" r="9525" b="9525"/>
                  <wp:docPr id="6" name="圖片 6" descr="DSC0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2"/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color w:val="808080"/>
                <w:szCs w:val="20"/>
              </w:rPr>
              <w:drawing>
                <wp:inline distT="0" distB="0" distL="0" distR="0">
                  <wp:extent cx="2990850" cy="2247900"/>
                  <wp:effectExtent l="0" t="0" r="0" b="0"/>
                  <wp:docPr id="5" name="圖片 5" descr="DSC0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59" w:rsidRPr="00700C59" w:rsidTr="00104CB5">
        <w:trPr>
          <w:trHeight w:val="224"/>
          <w:jc w:val="center"/>
        </w:trPr>
        <w:tc>
          <w:tcPr>
            <w:tcW w:w="4928" w:type="dxa"/>
            <w:gridSpan w:val="3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b/>
                <w:color w:val="808080"/>
                <w:szCs w:val="20"/>
              </w:rPr>
              <w:t>會計教材教案分享</w:t>
            </w:r>
          </w:p>
        </w:tc>
        <w:tc>
          <w:tcPr>
            <w:tcW w:w="4931" w:type="dxa"/>
            <w:gridSpan w:val="2"/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b/>
                <w:color w:val="808080"/>
                <w:szCs w:val="20"/>
              </w:rPr>
              <w:t>會計教材教案分享暨</w:t>
            </w:r>
            <w:proofErr w:type="gramStart"/>
            <w:r w:rsidRPr="00700C59">
              <w:rPr>
                <w:rFonts w:ascii="Times New Roman" w:eastAsia="標楷體" w:hAnsi="Times New Roman" w:hint="eastAsia"/>
                <w:b/>
                <w:color w:val="808080"/>
                <w:szCs w:val="20"/>
              </w:rPr>
              <w:t>共同備課</w:t>
            </w:r>
            <w:proofErr w:type="gramEnd"/>
          </w:p>
        </w:tc>
      </w:tr>
      <w:tr w:rsidR="00700C59" w:rsidRPr="00700C59" w:rsidTr="00104CB5">
        <w:trPr>
          <w:trHeight w:val="1890"/>
          <w:jc w:val="center"/>
        </w:trPr>
        <w:tc>
          <w:tcPr>
            <w:tcW w:w="9859" w:type="dxa"/>
            <w:gridSpan w:val="5"/>
            <w:tcMar>
              <w:top w:w="85" w:type="dxa"/>
              <w:bottom w:w="85" w:type="dxa"/>
            </w:tcMar>
          </w:tcPr>
          <w:p w:rsidR="00700C59" w:rsidRPr="00700C59" w:rsidRDefault="00700C59" w:rsidP="00700C59">
            <w:pPr>
              <w:widowControl/>
              <w:spacing w:beforeLines="50" w:before="120" w:line="440" w:lineRule="exact"/>
              <w:ind w:left="2"/>
              <w:rPr>
                <w:rFonts w:ascii="標楷體" w:eastAsia="標楷體" w:hAnsi="標楷體"/>
                <w:b/>
                <w:color w:val="808080"/>
                <w:kern w:val="0"/>
                <w:sz w:val="26"/>
                <w:szCs w:val="26"/>
              </w:rPr>
            </w:pPr>
            <w:r w:rsidRPr="00700C59">
              <w:rPr>
                <w:rFonts w:ascii="標楷體" w:eastAsia="標楷體" w:hAnsi="標楷體" w:hint="eastAsia"/>
                <w:b/>
                <w:color w:val="808080"/>
                <w:kern w:val="0"/>
                <w:sz w:val="28"/>
                <w:szCs w:val="28"/>
              </w:rPr>
              <w:t xml:space="preserve">   </w:t>
            </w:r>
            <w:r w:rsidRPr="00700C59">
              <w:rPr>
                <w:rFonts w:ascii="標楷體" w:eastAsia="標楷體" w:hAnsi="標楷體" w:hint="eastAsia"/>
                <w:b/>
                <w:color w:val="808080"/>
                <w:kern w:val="0"/>
                <w:sz w:val="26"/>
                <w:szCs w:val="26"/>
              </w:rPr>
              <w:t xml:space="preserve"> 根據</w:t>
            </w:r>
            <w:proofErr w:type="gramStart"/>
            <w:r w:rsidRPr="00700C59">
              <w:rPr>
                <w:rFonts w:ascii="標楷體" w:eastAsia="標楷體" w:hAnsi="標楷體" w:hint="eastAsia"/>
                <w:b/>
                <w:color w:val="808080"/>
                <w:kern w:val="0"/>
                <w:sz w:val="26"/>
                <w:szCs w:val="26"/>
              </w:rPr>
              <w:t>今年度統測試</w:t>
            </w:r>
            <w:proofErr w:type="gramEnd"/>
            <w:r w:rsidRPr="00700C59">
              <w:rPr>
                <w:rFonts w:ascii="標楷體" w:eastAsia="標楷體" w:hAnsi="標楷體" w:hint="eastAsia"/>
                <w:b/>
                <w:color w:val="808080"/>
                <w:kern w:val="0"/>
                <w:sz w:val="26"/>
                <w:szCs w:val="26"/>
              </w:rPr>
              <w:t>題分析及同學們的學習狀況，調整會計教材教案並分享教學經驗，期能更了解學生們在學習過程中可能遇到的相關問題及解決的方案，有助於對課程能做好課前規劃，並發揮課程特色，引起學生學習動機並提昇學習成果。</w:t>
            </w:r>
          </w:p>
          <w:p w:rsidR="00700C59" w:rsidRPr="00700C59" w:rsidRDefault="00700C59" w:rsidP="00700C59">
            <w:pPr>
              <w:widowControl/>
              <w:spacing w:beforeLines="50" w:before="120" w:line="440" w:lineRule="exact"/>
              <w:ind w:left="2"/>
              <w:rPr>
                <w:rFonts w:ascii="標楷體" w:eastAsia="標楷體" w:hAnsi="標楷體"/>
                <w:b/>
                <w:color w:val="808080"/>
                <w:kern w:val="0"/>
                <w:sz w:val="28"/>
                <w:szCs w:val="28"/>
              </w:rPr>
            </w:pPr>
            <w:r w:rsidRPr="00700C59">
              <w:rPr>
                <w:rFonts w:ascii="標楷體" w:eastAsia="標楷體" w:hAnsi="標楷體" w:hint="eastAsia"/>
                <w:b/>
                <w:color w:val="808080"/>
                <w:kern w:val="0"/>
                <w:sz w:val="26"/>
                <w:szCs w:val="26"/>
              </w:rPr>
              <w:lastRenderedPageBreak/>
              <w:t xml:space="preserve">    透過研習活動，發揮本科教師會計專業與創意涵養、提昇會計教學競爭力之前提下，了解會計教學檔案內容的精神和價值。</w:t>
            </w:r>
          </w:p>
        </w:tc>
      </w:tr>
    </w:tbl>
    <w:p w:rsidR="00700C59" w:rsidRPr="00700C59" w:rsidRDefault="00700C59" w:rsidP="00700C59">
      <w:pPr>
        <w:snapToGrid w:val="0"/>
        <w:spacing w:afterLines="50" w:after="120" w:line="0" w:lineRule="atLeast"/>
        <w:rPr>
          <w:rFonts w:ascii="Times New Roman" w:eastAsia="標楷體" w:hAnsi="Times New Roman"/>
          <w:b/>
          <w:sz w:val="28"/>
          <w:szCs w:val="28"/>
        </w:rPr>
      </w:pPr>
      <w:r w:rsidRPr="00700C59">
        <w:rPr>
          <w:rFonts w:ascii="標楷體" w:eastAsia="標楷體" w:hAnsi="標楷體"/>
          <w:szCs w:val="20"/>
        </w:rPr>
        <w:lastRenderedPageBreak/>
        <w:br w:type="page"/>
      </w:r>
      <w:r w:rsidRPr="00700C59">
        <w:rPr>
          <w:rFonts w:ascii="標楷體" w:eastAsia="標楷體" w:hAnsi="標楷體" w:hint="eastAsia"/>
          <w:b/>
          <w:sz w:val="28"/>
          <w:szCs w:val="28"/>
        </w:rPr>
        <w:lastRenderedPageBreak/>
        <w:t>三、辦理辦理</w:t>
      </w:r>
      <w:proofErr w:type="gramStart"/>
      <w:r w:rsidRPr="00700C59">
        <w:rPr>
          <w:rFonts w:ascii="標楷體" w:eastAsia="標楷體" w:hAnsi="標楷體" w:hint="eastAsia"/>
          <w:b/>
          <w:sz w:val="28"/>
          <w:szCs w:val="28"/>
        </w:rPr>
        <w:t>資處科參</w:t>
      </w:r>
      <w:proofErr w:type="gramEnd"/>
      <w:r w:rsidRPr="00700C59">
        <w:rPr>
          <w:rFonts w:ascii="標楷體" w:eastAsia="標楷體" w:hAnsi="標楷體" w:hint="eastAsia"/>
          <w:b/>
          <w:sz w:val="28"/>
          <w:szCs w:val="28"/>
        </w:rPr>
        <w:t>訪實踐大學</w:t>
      </w:r>
    </w:p>
    <w:tbl>
      <w:tblPr>
        <w:tblW w:w="9859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2896"/>
        <w:gridCol w:w="847"/>
        <w:gridCol w:w="429"/>
        <w:gridCol w:w="4502"/>
      </w:tblGrid>
      <w:tr w:rsidR="00700C59" w:rsidRPr="00700C59" w:rsidTr="00104CB5">
        <w:trPr>
          <w:trHeight w:val="171"/>
          <w:jc w:val="center"/>
        </w:trPr>
        <w:tc>
          <w:tcPr>
            <w:tcW w:w="1185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實施日期</w:t>
            </w:r>
          </w:p>
        </w:tc>
        <w:tc>
          <w:tcPr>
            <w:tcW w:w="2896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700C59" w:rsidRPr="00700C59" w:rsidRDefault="00700C59" w:rsidP="00700C59">
            <w:pPr>
              <w:jc w:val="both"/>
              <w:rPr>
                <w:rFonts w:ascii="標楷體" w:eastAsia="標楷體" w:hAnsi="標楷體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106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年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2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月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17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日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實施時間</w:t>
            </w:r>
          </w:p>
        </w:tc>
        <w:tc>
          <w:tcPr>
            <w:tcW w:w="4502" w:type="dxa"/>
            <w:tcBorders>
              <w:bottom w:val="single" w:sz="4" w:space="0" w:color="auto"/>
            </w:tcBorders>
            <w:vAlign w:val="bottom"/>
          </w:tcPr>
          <w:p w:rsidR="00700C59" w:rsidRPr="00700C59" w:rsidRDefault="00700C59" w:rsidP="00700C59">
            <w:pPr>
              <w:jc w:val="both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下午</w:t>
            </w: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13:30~16:00</w:t>
            </w:r>
          </w:p>
        </w:tc>
      </w:tr>
      <w:tr w:rsidR="00700C59" w:rsidRPr="00700C59" w:rsidTr="00104CB5">
        <w:trPr>
          <w:trHeight w:val="353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</w:t>
            </w:r>
            <w:r w:rsidRPr="00700C59">
              <w:rPr>
                <w:rFonts w:ascii="標楷體" w:eastAsia="標楷體" w:hAnsi="標楷體" w:hint="eastAsia"/>
                <w:szCs w:val="20"/>
              </w:rPr>
              <w:t>地點</w:t>
            </w:r>
          </w:p>
        </w:tc>
        <w:tc>
          <w:tcPr>
            <w:tcW w:w="8674" w:type="dxa"/>
            <w:gridSpan w:val="4"/>
            <w:tcMar>
              <w:top w:w="85" w:type="dxa"/>
              <w:bottom w:w="85" w:type="dxa"/>
            </w:tcMar>
          </w:tcPr>
          <w:p w:rsidR="00700C59" w:rsidRPr="00700C59" w:rsidRDefault="00700C59" w:rsidP="00700C59">
            <w:pPr>
              <w:rPr>
                <w:rFonts w:ascii="標楷體" w:eastAsia="標楷體" w:hAnsi="標楷體"/>
                <w:color w:val="000000"/>
                <w:szCs w:val="20"/>
              </w:rPr>
            </w:pPr>
            <w:r w:rsidRPr="00700C59">
              <w:rPr>
                <w:rFonts w:ascii="標楷體" w:eastAsia="標楷體" w:hAnsi="標楷體" w:hint="eastAsia"/>
                <w:color w:val="000000"/>
                <w:szCs w:val="20"/>
              </w:rPr>
              <w:t>實踐大學管理學院科技與管理學系</w:t>
            </w:r>
          </w:p>
        </w:tc>
      </w:tr>
      <w:tr w:rsidR="00700C59" w:rsidRPr="00700C59" w:rsidTr="00104CB5">
        <w:trPr>
          <w:trHeight w:val="382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實施主題</w:t>
            </w:r>
          </w:p>
        </w:tc>
        <w:tc>
          <w:tcPr>
            <w:tcW w:w="8674" w:type="dxa"/>
            <w:gridSpan w:val="4"/>
            <w:tcMar>
              <w:top w:w="85" w:type="dxa"/>
              <w:bottom w:w="85" w:type="dxa"/>
            </w:tcMar>
          </w:tcPr>
          <w:p w:rsidR="00700C59" w:rsidRPr="00700C59" w:rsidRDefault="00700C59" w:rsidP="00700C59">
            <w:pPr>
              <w:rPr>
                <w:rFonts w:ascii="Times New Roman" w:eastAsia="標楷體" w:hAnsi="Times New Roman"/>
                <w:color w:val="000000"/>
                <w:szCs w:val="20"/>
              </w:rPr>
            </w:pPr>
            <w:proofErr w:type="gramStart"/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資處科參</w:t>
            </w:r>
            <w:proofErr w:type="gramEnd"/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訪實踐大學</w:t>
            </w:r>
          </w:p>
        </w:tc>
      </w:tr>
      <w:tr w:rsidR="00700C59" w:rsidRPr="00700C59" w:rsidTr="00104CB5">
        <w:trPr>
          <w:trHeight w:val="242"/>
          <w:jc w:val="center"/>
        </w:trPr>
        <w:tc>
          <w:tcPr>
            <w:tcW w:w="9859" w:type="dxa"/>
            <w:gridSpan w:val="5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pacing w:line="0" w:lineRule="atLeast"/>
              <w:ind w:firstLineChars="23" w:firstLine="55"/>
              <w:jc w:val="center"/>
              <w:rPr>
                <w:rFonts w:ascii="Times New Roman" w:eastAsia="標楷體" w:hAnsi="Times New Roman"/>
                <w:color w:val="000000"/>
                <w:szCs w:val="20"/>
              </w:rPr>
            </w:pPr>
            <w:r w:rsidRPr="00700C59">
              <w:rPr>
                <w:rFonts w:ascii="Times New Roman" w:eastAsia="標楷體" w:hAnsi="Times New Roman" w:hint="eastAsia"/>
                <w:color w:val="000000"/>
                <w:szCs w:val="20"/>
              </w:rPr>
              <w:t>活動圖片</w:t>
            </w:r>
          </w:p>
        </w:tc>
      </w:tr>
      <w:tr w:rsidR="00700C59" w:rsidRPr="00700C59" w:rsidTr="00104CB5">
        <w:trPr>
          <w:trHeight w:val="3432"/>
          <w:jc w:val="center"/>
        </w:trPr>
        <w:tc>
          <w:tcPr>
            <w:tcW w:w="4928" w:type="dxa"/>
            <w:gridSpan w:val="3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ind w:firstLineChars="23" w:firstLine="55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>
                  <wp:extent cx="2400300" cy="3200400"/>
                  <wp:effectExtent l="0" t="0" r="0" b="0"/>
                  <wp:docPr id="4" name="圖片 4" descr="C:\Users\slhs\Desktop\我的資料\領先計畫\106\106-4\備份\實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Users\slhs\Desktop\我的資料\領先計畫\106\106-4\備份\實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2"/>
            <w:vAlign w:val="center"/>
          </w:tcPr>
          <w:p w:rsidR="00700C59" w:rsidRPr="00700C59" w:rsidRDefault="00700C59" w:rsidP="00700C59">
            <w:pPr>
              <w:ind w:firstLineChars="23" w:firstLine="55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>
                  <wp:extent cx="2628900" cy="3505200"/>
                  <wp:effectExtent l="0" t="0" r="0" b="0"/>
                  <wp:docPr id="3" name="圖片 3" descr="C:\Users\slhs\Desktop\我的資料\領先計畫\106\106-4\備份\實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C:\Users\slhs\Desktop\我的資料\領先計畫\106\106-4\備份\實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59" w:rsidRPr="00700C59" w:rsidTr="00104CB5">
        <w:trPr>
          <w:trHeight w:val="4217"/>
          <w:jc w:val="center"/>
        </w:trPr>
        <w:tc>
          <w:tcPr>
            <w:tcW w:w="4928" w:type="dxa"/>
            <w:gridSpan w:val="3"/>
            <w:tcMar>
              <w:top w:w="85" w:type="dxa"/>
              <w:bottom w:w="85" w:type="dxa"/>
            </w:tcMar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>
                  <wp:extent cx="2914650" cy="2181225"/>
                  <wp:effectExtent l="0" t="0" r="0" b="9525"/>
                  <wp:docPr id="2" name="圖片 2" descr="C:\Users\slhs\Desktop\我的資料\領先計畫\106\106-4\備份\實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:\Users\slhs\Desktop\我的資料\領先計畫\106\106-4\備份\實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2"/>
            <w:vAlign w:val="center"/>
          </w:tcPr>
          <w:p w:rsidR="00700C59" w:rsidRPr="00700C59" w:rsidRDefault="00700C59" w:rsidP="00700C59">
            <w:pPr>
              <w:snapToGrid w:val="0"/>
              <w:ind w:firstLine="72"/>
              <w:jc w:val="center"/>
              <w:rPr>
                <w:rFonts w:ascii="Times New Roman" w:eastAsia="標楷體" w:hAnsi="Times New Roman"/>
                <w:b/>
                <w:color w:val="808080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>
                  <wp:extent cx="3028950" cy="2266950"/>
                  <wp:effectExtent l="0" t="0" r="0" b="0"/>
                  <wp:docPr id="1" name="圖片 1" descr="C:\Users\slhs\Desktop\我的資料\領先計畫\106\106-4\備份\實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C:\Users\slhs\Desktop\我的資料\領先計畫\106\106-4\備份\實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C59" w:rsidRPr="00700C59" w:rsidRDefault="00700C59" w:rsidP="00700C59">
      <w:pPr>
        <w:widowControl/>
        <w:spacing w:after="200" w:line="276" w:lineRule="auto"/>
        <w:rPr>
          <w:rFonts w:ascii="標楷體" w:eastAsia="標楷體" w:hAnsi="標楷體"/>
          <w:szCs w:val="20"/>
        </w:rPr>
      </w:pPr>
    </w:p>
    <w:p w:rsidR="00700C59" w:rsidRDefault="00700C59" w:rsidP="00904927">
      <w:pPr>
        <w:widowControl/>
        <w:spacing w:beforeLines="50" w:before="120" w:afterLines="50" w:after="120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sectPr w:rsidR="00700C59" w:rsidSect="00FE1386">
      <w:pgSz w:w="11906" w:h="16838" w:code="9"/>
      <w:pgMar w:top="1440" w:right="1133" w:bottom="1440" w:left="1276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095" w:rsidRDefault="00806095" w:rsidP="002C2765">
      <w:r>
        <w:separator/>
      </w:r>
    </w:p>
  </w:endnote>
  <w:endnote w:type="continuationSeparator" w:id="0">
    <w:p w:rsidR="00806095" w:rsidRDefault="00806095" w:rsidP="002C2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Times New Roman"/>
    <w:charset w:val="00"/>
    <w:family w:val="roman"/>
    <w:pitch w:val="default"/>
  </w:font>
  <w:font w:name="Lucida Grande">
    <w:charset w:val="00"/>
    <w:family w:val="roman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095" w:rsidRDefault="00806095" w:rsidP="002C2765">
      <w:r>
        <w:separator/>
      </w:r>
    </w:p>
  </w:footnote>
  <w:footnote w:type="continuationSeparator" w:id="0">
    <w:p w:rsidR="00806095" w:rsidRDefault="00806095" w:rsidP="002C27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decimal"/>
      <w:isLgl/>
      <w:lvlText w:val="(%1)"/>
      <w:lvlJc w:val="left"/>
      <w:pPr>
        <w:tabs>
          <w:tab w:val="num" w:pos="480"/>
        </w:tabs>
        <w:ind w:left="480" w:firstLine="480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2、"/>
      <w:lvlJc w:val="left"/>
      <w:pPr>
        <w:tabs>
          <w:tab w:val="num" w:pos="480"/>
        </w:tabs>
        <w:ind w:left="480" w:firstLine="960"/>
      </w:pPr>
      <w:rPr>
        <w:rFonts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660"/>
        </w:tabs>
        <w:ind w:left="660" w:firstLine="126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480"/>
        </w:tabs>
        <w:ind w:left="480" w:firstLine="1920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lvlText w:val="%5、"/>
      <w:lvlJc w:val="left"/>
      <w:pPr>
        <w:tabs>
          <w:tab w:val="num" w:pos="480"/>
        </w:tabs>
        <w:ind w:left="480" w:firstLine="2400"/>
      </w:pPr>
      <w:rPr>
        <w:rFonts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660"/>
        </w:tabs>
        <w:ind w:left="660" w:firstLine="270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480"/>
        </w:tabs>
        <w:ind w:left="480" w:firstLine="336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lvlText w:val="%8、"/>
      <w:lvlJc w:val="left"/>
      <w:pPr>
        <w:tabs>
          <w:tab w:val="num" w:pos="480"/>
        </w:tabs>
        <w:ind w:left="480" w:firstLine="3840"/>
      </w:pPr>
      <w:rPr>
        <w:rFonts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660"/>
        </w:tabs>
        <w:ind w:left="660" w:firstLine="4140"/>
      </w:pPr>
      <w:rPr>
        <w:rFonts w:hint="default"/>
        <w:color w:val="000000"/>
        <w:position w:val="0"/>
        <w:sz w:val="24"/>
      </w:rPr>
    </w:lvl>
  </w:abstractNum>
  <w:abstractNum w:abstractNumId="1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rFonts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160"/>
      </w:pPr>
      <w:rPr>
        <w:rFonts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rFonts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320"/>
      </w:pPr>
      <w:rPr>
        <w:rFonts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rFonts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rFonts w:hint="default"/>
        <w:color w:val="000000"/>
        <w:position w:val="0"/>
        <w:sz w:val="24"/>
      </w:rPr>
    </w:lvl>
  </w:abstractNum>
  <w:abstractNum w:abstractNumId="3">
    <w:nsid w:val="00000004"/>
    <w:multiLevelType w:val="multilevel"/>
    <w:tmpl w:val="894EE87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3E45D7"/>
    <w:multiLevelType w:val="hybridMultilevel"/>
    <w:tmpl w:val="095A4172"/>
    <w:lvl w:ilvl="0" w:tplc="0409000F">
      <w:start w:val="1"/>
      <w:numFmt w:val="decimal"/>
      <w:lvlText w:val="%1."/>
      <w:lvlJc w:val="left"/>
      <w:pPr>
        <w:ind w:left="1095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57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5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3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1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9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7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5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35" w:hanging="480"/>
      </w:pPr>
      <w:rPr>
        <w:rFonts w:cs="Times New Roman"/>
      </w:rPr>
    </w:lvl>
  </w:abstractNum>
  <w:abstractNum w:abstractNumId="5">
    <w:nsid w:val="068960D6"/>
    <w:multiLevelType w:val="hybridMultilevel"/>
    <w:tmpl w:val="882A1CB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06C611D6"/>
    <w:multiLevelType w:val="hybridMultilevel"/>
    <w:tmpl w:val="D14E47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71E2F55"/>
    <w:multiLevelType w:val="hybridMultilevel"/>
    <w:tmpl w:val="EF88F15A"/>
    <w:lvl w:ilvl="0" w:tplc="09D6C4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9221BAB"/>
    <w:multiLevelType w:val="hybridMultilevel"/>
    <w:tmpl w:val="2F426470"/>
    <w:lvl w:ilvl="0" w:tplc="9834A40C">
      <w:start w:val="1"/>
      <w:numFmt w:val="decimal"/>
      <w:lvlText w:val="(%1)"/>
      <w:lvlJc w:val="left"/>
      <w:pPr>
        <w:ind w:left="480" w:hanging="480"/>
      </w:pPr>
      <w:rPr>
        <w:rFonts w:cs="Times New Roman" w:hint="default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0C0669FB"/>
    <w:multiLevelType w:val="hybridMultilevel"/>
    <w:tmpl w:val="1A20938A"/>
    <w:lvl w:ilvl="0" w:tplc="70420434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19BD1141"/>
    <w:multiLevelType w:val="hybridMultilevel"/>
    <w:tmpl w:val="50B48632"/>
    <w:lvl w:ilvl="0" w:tplc="70B0A082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1CA10A19"/>
    <w:multiLevelType w:val="hybridMultilevel"/>
    <w:tmpl w:val="280E1598"/>
    <w:lvl w:ilvl="0" w:tplc="FF2CC362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D29615F"/>
    <w:multiLevelType w:val="hybridMultilevel"/>
    <w:tmpl w:val="65247B48"/>
    <w:lvl w:ilvl="0" w:tplc="70420434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1DE056C8"/>
    <w:multiLevelType w:val="hybridMultilevel"/>
    <w:tmpl w:val="DE66A27E"/>
    <w:lvl w:ilvl="0" w:tplc="441069B0">
      <w:start w:val="1"/>
      <w:numFmt w:val="taiwaneseCountingThousand"/>
      <w:lvlText w:val="%1、"/>
      <w:lvlJc w:val="left"/>
      <w:pPr>
        <w:ind w:left="18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4" w:hanging="480"/>
      </w:pPr>
    </w:lvl>
    <w:lvl w:ilvl="2" w:tplc="0409001B" w:tentative="1">
      <w:start w:val="1"/>
      <w:numFmt w:val="lowerRoman"/>
      <w:lvlText w:val="%3."/>
      <w:lvlJc w:val="right"/>
      <w:pPr>
        <w:ind w:left="2524" w:hanging="480"/>
      </w:pPr>
    </w:lvl>
    <w:lvl w:ilvl="3" w:tplc="0409000F" w:tentative="1">
      <w:start w:val="1"/>
      <w:numFmt w:val="decimal"/>
      <w:lvlText w:val="%4."/>
      <w:lvlJc w:val="left"/>
      <w:pPr>
        <w:ind w:left="30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4" w:hanging="480"/>
      </w:pPr>
    </w:lvl>
    <w:lvl w:ilvl="5" w:tplc="0409001B" w:tentative="1">
      <w:start w:val="1"/>
      <w:numFmt w:val="lowerRoman"/>
      <w:lvlText w:val="%6."/>
      <w:lvlJc w:val="right"/>
      <w:pPr>
        <w:ind w:left="3964" w:hanging="480"/>
      </w:pPr>
    </w:lvl>
    <w:lvl w:ilvl="6" w:tplc="0409000F" w:tentative="1">
      <w:start w:val="1"/>
      <w:numFmt w:val="decimal"/>
      <w:lvlText w:val="%7."/>
      <w:lvlJc w:val="left"/>
      <w:pPr>
        <w:ind w:left="44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4" w:hanging="480"/>
      </w:pPr>
    </w:lvl>
    <w:lvl w:ilvl="8" w:tplc="0409001B" w:tentative="1">
      <w:start w:val="1"/>
      <w:numFmt w:val="lowerRoman"/>
      <w:lvlText w:val="%9."/>
      <w:lvlJc w:val="right"/>
      <w:pPr>
        <w:ind w:left="5404" w:hanging="480"/>
      </w:pPr>
    </w:lvl>
  </w:abstractNum>
  <w:abstractNum w:abstractNumId="14">
    <w:nsid w:val="1E322C65"/>
    <w:multiLevelType w:val="multilevel"/>
    <w:tmpl w:val="C95436E0"/>
    <w:lvl w:ilvl="0">
      <w:start w:val="13"/>
      <w:numFmt w:val="decimal"/>
      <w:lvlText w:val="%1"/>
      <w:lvlJc w:val="left"/>
      <w:pPr>
        <w:ind w:left="1170" w:hanging="117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70" w:hanging="1170"/>
      </w:pPr>
      <w:rPr>
        <w:rFonts w:hint="default"/>
      </w:rPr>
    </w:lvl>
    <w:lvl w:ilvl="2">
      <w:start w:val="21"/>
      <w:numFmt w:val="decimal"/>
      <w:lvlText w:val="%1.%2.%3"/>
      <w:lvlJc w:val="left"/>
      <w:pPr>
        <w:ind w:left="1170" w:hanging="11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11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5">
    <w:nsid w:val="1E901F11"/>
    <w:multiLevelType w:val="hybridMultilevel"/>
    <w:tmpl w:val="F1C0F372"/>
    <w:lvl w:ilvl="0" w:tplc="5B52E8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0756740"/>
    <w:multiLevelType w:val="hybridMultilevel"/>
    <w:tmpl w:val="46CC8906"/>
    <w:lvl w:ilvl="0" w:tplc="BD92FE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11267E5"/>
    <w:multiLevelType w:val="hybridMultilevel"/>
    <w:tmpl w:val="3970DCC2"/>
    <w:lvl w:ilvl="0" w:tplc="8C1A3284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1F43524"/>
    <w:multiLevelType w:val="hybridMultilevel"/>
    <w:tmpl w:val="B22841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73C6782"/>
    <w:multiLevelType w:val="hybridMultilevel"/>
    <w:tmpl w:val="76D066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79949B0"/>
    <w:multiLevelType w:val="hybridMultilevel"/>
    <w:tmpl w:val="403459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0E917EF"/>
    <w:multiLevelType w:val="hybridMultilevel"/>
    <w:tmpl w:val="BCF0CB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C6D5450"/>
    <w:multiLevelType w:val="hybridMultilevel"/>
    <w:tmpl w:val="CC8EE09C"/>
    <w:lvl w:ilvl="0" w:tplc="F97A870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>
    <w:nsid w:val="435672E5"/>
    <w:multiLevelType w:val="hybridMultilevel"/>
    <w:tmpl w:val="F8D4A702"/>
    <w:lvl w:ilvl="0" w:tplc="5606A1B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3EF6CDF"/>
    <w:multiLevelType w:val="hybridMultilevel"/>
    <w:tmpl w:val="CAD2515A"/>
    <w:lvl w:ilvl="0" w:tplc="042C4A1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6141FF9"/>
    <w:multiLevelType w:val="hybridMultilevel"/>
    <w:tmpl w:val="4D9CCC04"/>
    <w:lvl w:ilvl="0" w:tplc="DBCCBF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8AC42EC"/>
    <w:multiLevelType w:val="hybridMultilevel"/>
    <w:tmpl w:val="3DA42544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7">
    <w:nsid w:val="49D12529"/>
    <w:multiLevelType w:val="hybridMultilevel"/>
    <w:tmpl w:val="944EE34C"/>
    <w:lvl w:ilvl="0" w:tplc="C3229026">
      <w:start w:val="1"/>
      <w:numFmt w:val="taiwaneseCountingThousand"/>
      <w:lvlText w:val="%1、"/>
      <w:lvlJc w:val="left"/>
      <w:pPr>
        <w:ind w:left="39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>
    <w:nsid w:val="53786371"/>
    <w:multiLevelType w:val="hybridMultilevel"/>
    <w:tmpl w:val="095A4172"/>
    <w:lvl w:ilvl="0" w:tplc="0409000F">
      <w:start w:val="1"/>
      <w:numFmt w:val="decimal"/>
      <w:lvlText w:val="%1."/>
      <w:lvlJc w:val="left"/>
      <w:pPr>
        <w:ind w:left="1095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57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5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3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1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9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7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5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35" w:hanging="480"/>
      </w:pPr>
      <w:rPr>
        <w:rFonts w:cs="Times New Roman"/>
      </w:rPr>
    </w:lvl>
  </w:abstractNum>
  <w:abstractNum w:abstractNumId="29">
    <w:nsid w:val="57120E88"/>
    <w:multiLevelType w:val="hybridMultilevel"/>
    <w:tmpl w:val="1A20938A"/>
    <w:lvl w:ilvl="0" w:tplc="70420434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0">
    <w:nsid w:val="5CC42686"/>
    <w:multiLevelType w:val="multilevel"/>
    <w:tmpl w:val="4620C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>
    <w:nsid w:val="5D607B92"/>
    <w:multiLevelType w:val="hybridMultilevel"/>
    <w:tmpl w:val="EC1CB64E"/>
    <w:lvl w:ilvl="0" w:tplc="20E69C9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E7D34A6"/>
    <w:multiLevelType w:val="hybridMultilevel"/>
    <w:tmpl w:val="E9DE96AE"/>
    <w:lvl w:ilvl="0" w:tplc="AA2E1276">
      <w:start w:val="1"/>
      <w:numFmt w:val="decimal"/>
      <w:lvlText w:val="%1."/>
      <w:lvlJc w:val="left"/>
      <w:pPr>
        <w:ind w:left="538" w:hanging="480"/>
      </w:pPr>
      <w:rPr>
        <w:rFonts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018" w:hanging="480"/>
      </w:pPr>
    </w:lvl>
    <w:lvl w:ilvl="2" w:tplc="0409001B" w:tentative="1">
      <w:start w:val="1"/>
      <w:numFmt w:val="lowerRoman"/>
      <w:lvlText w:val="%3."/>
      <w:lvlJc w:val="right"/>
      <w:pPr>
        <w:ind w:left="1498" w:hanging="480"/>
      </w:pPr>
    </w:lvl>
    <w:lvl w:ilvl="3" w:tplc="0409000F" w:tentative="1">
      <w:start w:val="1"/>
      <w:numFmt w:val="decimal"/>
      <w:lvlText w:val="%4."/>
      <w:lvlJc w:val="left"/>
      <w:pPr>
        <w:ind w:left="19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8" w:hanging="480"/>
      </w:pPr>
    </w:lvl>
    <w:lvl w:ilvl="5" w:tplc="0409001B" w:tentative="1">
      <w:start w:val="1"/>
      <w:numFmt w:val="lowerRoman"/>
      <w:lvlText w:val="%6."/>
      <w:lvlJc w:val="right"/>
      <w:pPr>
        <w:ind w:left="2938" w:hanging="480"/>
      </w:pPr>
    </w:lvl>
    <w:lvl w:ilvl="6" w:tplc="0409000F" w:tentative="1">
      <w:start w:val="1"/>
      <w:numFmt w:val="decimal"/>
      <w:lvlText w:val="%7."/>
      <w:lvlJc w:val="left"/>
      <w:pPr>
        <w:ind w:left="34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8" w:hanging="480"/>
      </w:pPr>
    </w:lvl>
    <w:lvl w:ilvl="8" w:tplc="0409001B" w:tentative="1">
      <w:start w:val="1"/>
      <w:numFmt w:val="lowerRoman"/>
      <w:lvlText w:val="%9."/>
      <w:lvlJc w:val="right"/>
      <w:pPr>
        <w:ind w:left="4378" w:hanging="480"/>
      </w:pPr>
    </w:lvl>
  </w:abstractNum>
  <w:abstractNum w:abstractNumId="33">
    <w:nsid w:val="60B547A3"/>
    <w:multiLevelType w:val="hybridMultilevel"/>
    <w:tmpl w:val="E4A06B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271518B"/>
    <w:multiLevelType w:val="hybridMultilevel"/>
    <w:tmpl w:val="F3828B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3AF797F"/>
    <w:multiLevelType w:val="hybridMultilevel"/>
    <w:tmpl w:val="1B54D238"/>
    <w:lvl w:ilvl="0" w:tplc="0409000F">
      <w:start w:val="1"/>
      <w:numFmt w:val="decimal"/>
      <w:lvlText w:val="%1."/>
      <w:lvlJc w:val="left"/>
      <w:pPr>
        <w:tabs>
          <w:tab w:val="num" w:pos="764"/>
        </w:tabs>
        <w:ind w:left="764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244"/>
        </w:tabs>
        <w:ind w:left="1244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4"/>
        </w:tabs>
        <w:ind w:left="1724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4"/>
        </w:tabs>
        <w:ind w:left="2204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4"/>
        </w:tabs>
        <w:ind w:left="2684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4"/>
        </w:tabs>
        <w:ind w:left="3164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4"/>
        </w:tabs>
        <w:ind w:left="3644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4"/>
        </w:tabs>
        <w:ind w:left="4124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4"/>
        </w:tabs>
        <w:ind w:left="4604" w:hanging="480"/>
      </w:pPr>
    </w:lvl>
  </w:abstractNum>
  <w:abstractNum w:abstractNumId="36">
    <w:nsid w:val="69645F59"/>
    <w:multiLevelType w:val="hybridMultilevel"/>
    <w:tmpl w:val="5BD69CF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97A47AD"/>
    <w:multiLevelType w:val="hybridMultilevel"/>
    <w:tmpl w:val="F9CE0FA6"/>
    <w:lvl w:ilvl="0" w:tplc="9834A40C">
      <w:start w:val="1"/>
      <w:numFmt w:val="decimal"/>
      <w:lvlText w:val="(%1)"/>
      <w:lvlJc w:val="left"/>
      <w:pPr>
        <w:ind w:left="480" w:hanging="480"/>
      </w:pPr>
      <w:rPr>
        <w:rFonts w:cs="Times New Roman" w:hint="default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8">
    <w:nsid w:val="69DE372E"/>
    <w:multiLevelType w:val="hybridMultilevel"/>
    <w:tmpl w:val="54688E78"/>
    <w:lvl w:ilvl="0" w:tplc="EB7A519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678380C"/>
    <w:multiLevelType w:val="multilevel"/>
    <w:tmpl w:val="E47C2778"/>
    <w:lvl w:ilvl="0">
      <w:start w:val="1"/>
      <w:numFmt w:val="decimal"/>
      <w:lvlText w:val="%1"/>
      <w:lvlJc w:val="left"/>
      <w:pPr>
        <w:ind w:left="1440" w:hanging="1440"/>
      </w:pPr>
      <w:rPr>
        <w:rFonts w:hint="default"/>
      </w:rPr>
    </w:lvl>
    <w:lvl w:ilvl="1">
      <w:start w:val="104"/>
      <w:numFmt w:val="decimal"/>
      <w:lvlText w:val="%1.%2"/>
      <w:lvlJc w:val="left"/>
      <w:pPr>
        <w:ind w:left="1440" w:hanging="144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30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0">
    <w:nsid w:val="7B246E7F"/>
    <w:multiLevelType w:val="hybridMultilevel"/>
    <w:tmpl w:val="07DE5018"/>
    <w:lvl w:ilvl="0" w:tplc="BD92FE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B9A1647"/>
    <w:multiLevelType w:val="hybridMultilevel"/>
    <w:tmpl w:val="095A4172"/>
    <w:lvl w:ilvl="0" w:tplc="0409000F">
      <w:start w:val="1"/>
      <w:numFmt w:val="decimal"/>
      <w:lvlText w:val="%1."/>
      <w:lvlJc w:val="left"/>
      <w:pPr>
        <w:ind w:left="1095" w:hanging="480"/>
      </w:pPr>
    </w:lvl>
    <w:lvl w:ilvl="1" w:tplc="04090019">
      <w:start w:val="1"/>
      <w:numFmt w:val="ideographTraditional"/>
      <w:lvlText w:val="%2、"/>
      <w:lvlJc w:val="left"/>
      <w:pPr>
        <w:ind w:left="1575" w:hanging="480"/>
      </w:pPr>
    </w:lvl>
    <w:lvl w:ilvl="2" w:tplc="0409001B">
      <w:start w:val="1"/>
      <w:numFmt w:val="lowerRoman"/>
      <w:lvlText w:val="%3."/>
      <w:lvlJc w:val="right"/>
      <w:pPr>
        <w:ind w:left="2055" w:hanging="480"/>
      </w:pPr>
    </w:lvl>
    <w:lvl w:ilvl="3" w:tplc="0409000F">
      <w:start w:val="1"/>
      <w:numFmt w:val="decimal"/>
      <w:lvlText w:val="%4."/>
      <w:lvlJc w:val="left"/>
      <w:pPr>
        <w:ind w:left="2535" w:hanging="480"/>
      </w:pPr>
    </w:lvl>
    <w:lvl w:ilvl="4" w:tplc="04090019">
      <w:start w:val="1"/>
      <w:numFmt w:val="ideographTraditional"/>
      <w:lvlText w:val="%5、"/>
      <w:lvlJc w:val="left"/>
      <w:pPr>
        <w:ind w:left="3015" w:hanging="480"/>
      </w:pPr>
    </w:lvl>
    <w:lvl w:ilvl="5" w:tplc="0409001B">
      <w:start w:val="1"/>
      <w:numFmt w:val="lowerRoman"/>
      <w:lvlText w:val="%6."/>
      <w:lvlJc w:val="right"/>
      <w:pPr>
        <w:ind w:left="3495" w:hanging="480"/>
      </w:pPr>
    </w:lvl>
    <w:lvl w:ilvl="6" w:tplc="0409000F">
      <w:start w:val="1"/>
      <w:numFmt w:val="decimal"/>
      <w:lvlText w:val="%7."/>
      <w:lvlJc w:val="left"/>
      <w:pPr>
        <w:ind w:left="3975" w:hanging="480"/>
      </w:pPr>
    </w:lvl>
    <w:lvl w:ilvl="7" w:tplc="04090019">
      <w:start w:val="1"/>
      <w:numFmt w:val="ideographTraditional"/>
      <w:lvlText w:val="%8、"/>
      <w:lvlJc w:val="left"/>
      <w:pPr>
        <w:ind w:left="4455" w:hanging="480"/>
      </w:pPr>
    </w:lvl>
    <w:lvl w:ilvl="8" w:tplc="0409001B">
      <w:start w:val="1"/>
      <w:numFmt w:val="lowerRoman"/>
      <w:lvlText w:val="%9."/>
      <w:lvlJc w:val="right"/>
      <w:pPr>
        <w:ind w:left="4935" w:hanging="480"/>
      </w:pPr>
    </w:lvl>
  </w:abstractNum>
  <w:abstractNum w:abstractNumId="42">
    <w:nsid w:val="7D5915C1"/>
    <w:multiLevelType w:val="hybridMultilevel"/>
    <w:tmpl w:val="50B48632"/>
    <w:lvl w:ilvl="0" w:tplc="70B0A082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3">
    <w:nsid w:val="7F3C7004"/>
    <w:multiLevelType w:val="hybridMultilevel"/>
    <w:tmpl w:val="25188DA8"/>
    <w:lvl w:ilvl="0" w:tplc="AA2E1276">
      <w:start w:val="1"/>
      <w:numFmt w:val="decimal"/>
      <w:lvlText w:val="%1."/>
      <w:lvlJc w:val="left"/>
      <w:pPr>
        <w:ind w:left="538" w:hanging="480"/>
      </w:pPr>
      <w:rPr>
        <w:rFonts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018" w:hanging="480"/>
      </w:pPr>
    </w:lvl>
    <w:lvl w:ilvl="2" w:tplc="0409001B" w:tentative="1">
      <w:start w:val="1"/>
      <w:numFmt w:val="lowerRoman"/>
      <w:lvlText w:val="%3."/>
      <w:lvlJc w:val="right"/>
      <w:pPr>
        <w:ind w:left="1498" w:hanging="480"/>
      </w:pPr>
    </w:lvl>
    <w:lvl w:ilvl="3" w:tplc="0409000F" w:tentative="1">
      <w:start w:val="1"/>
      <w:numFmt w:val="decimal"/>
      <w:lvlText w:val="%4."/>
      <w:lvlJc w:val="left"/>
      <w:pPr>
        <w:ind w:left="19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8" w:hanging="480"/>
      </w:pPr>
    </w:lvl>
    <w:lvl w:ilvl="5" w:tplc="0409001B" w:tentative="1">
      <w:start w:val="1"/>
      <w:numFmt w:val="lowerRoman"/>
      <w:lvlText w:val="%6."/>
      <w:lvlJc w:val="right"/>
      <w:pPr>
        <w:ind w:left="2938" w:hanging="480"/>
      </w:pPr>
    </w:lvl>
    <w:lvl w:ilvl="6" w:tplc="0409000F" w:tentative="1">
      <w:start w:val="1"/>
      <w:numFmt w:val="decimal"/>
      <w:lvlText w:val="%7."/>
      <w:lvlJc w:val="left"/>
      <w:pPr>
        <w:ind w:left="34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8" w:hanging="480"/>
      </w:pPr>
    </w:lvl>
    <w:lvl w:ilvl="8" w:tplc="0409001B" w:tentative="1">
      <w:start w:val="1"/>
      <w:numFmt w:val="lowerRoman"/>
      <w:lvlText w:val="%9."/>
      <w:lvlJc w:val="right"/>
      <w:pPr>
        <w:ind w:left="4378" w:hanging="480"/>
      </w:pPr>
    </w:lvl>
  </w:abstractNum>
  <w:num w:numId="1">
    <w:abstractNumId w:val="9"/>
  </w:num>
  <w:num w:numId="2">
    <w:abstractNumId w:val="37"/>
  </w:num>
  <w:num w:numId="3">
    <w:abstractNumId w:val="29"/>
  </w:num>
  <w:num w:numId="4">
    <w:abstractNumId w:val="27"/>
  </w:num>
  <w:num w:numId="5">
    <w:abstractNumId w:val="12"/>
  </w:num>
  <w:num w:numId="6">
    <w:abstractNumId w:val="8"/>
  </w:num>
  <w:num w:numId="7">
    <w:abstractNumId w:val="4"/>
  </w:num>
  <w:num w:numId="8">
    <w:abstractNumId w:val="28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10"/>
  </w:num>
  <w:num w:numId="13">
    <w:abstractNumId w:val="42"/>
  </w:num>
  <w:num w:numId="14">
    <w:abstractNumId w:val="5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1"/>
  </w:num>
  <w:num w:numId="17">
    <w:abstractNumId w:val="34"/>
  </w:num>
  <w:num w:numId="18">
    <w:abstractNumId w:val="18"/>
  </w:num>
  <w:num w:numId="19">
    <w:abstractNumId w:val="31"/>
  </w:num>
  <w:num w:numId="20">
    <w:abstractNumId w:val="39"/>
  </w:num>
  <w:num w:numId="21">
    <w:abstractNumId w:val="26"/>
  </w:num>
  <w:num w:numId="22">
    <w:abstractNumId w:val="11"/>
  </w:num>
  <w:num w:numId="23">
    <w:abstractNumId w:val="14"/>
  </w:num>
  <w:num w:numId="24">
    <w:abstractNumId w:val="36"/>
  </w:num>
  <w:num w:numId="25">
    <w:abstractNumId w:val="20"/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17"/>
  </w:num>
  <w:num w:numId="29">
    <w:abstractNumId w:val="16"/>
  </w:num>
  <w:num w:numId="30">
    <w:abstractNumId w:val="40"/>
  </w:num>
  <w:num w:numId="31">
    <w:abstractNumId w:val="30"/>
  </w:num>
  <w:num w:numId="32">
    <w:abstractNumId w:val="33"/>
  </w:num>
  <w:num w:numId="33">
    <w:abstractNumId w:val="0"/>
  </w:num>
  <w:num w:numId="34">
    <w:abstractNumId w:val="1"/>
  </w:num>
  <w:num w:numId="35">
    <w:abstractNumId w:val="2"/>
  </w:num>
  <w:num w:numId="36">
    <w:abstractNumId w:val="3"/>
  </w:num>
  <w:num w:numId="37">
    <w:abstractNumId w:val="19"/>
  </w:num>
  <w:num w:numId="38">
    <w:abstractNumId w:val="38"/>
  </w:num>
  <w:num w:numId="39">
    <w:abstractNumId w:val="24"/>
  </w:num>
  <w:num w:numId="40">
    <w:abstractNumId w:val="23"/>
  </w:num>
  <w:num w:numId="41">
    <w:abstractNumId w:val="43"/>
  </w:num>
  <w:num w:numId="42">
    <w:abstractNumId w:val="32"/>
  </w:num>
  <w:num w:numId="43">
    <w:abstractNumId w:val="25"/>
  </w:num>
  <w:num w:numId="44">
    <w:abstractNumId w:val="15"/>
  </w:num>
  <w:num w:numId="45">
    <w:abstractNumId w:val="6"/>
  </w:num>
  <w:num w:numId="46">
    <w:abstractNumId w:val="21"/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386"/>
    <w:rsid w:val="0000720E"/>
    <w:rsid w:val="000100CE"/>
    <w:rsid w:val="00021FDC"/>
    <w:rsid w:val="000260E4"/>
    <w:rsid w:val="00040006"/>
    <w:rsid w:val="000426DD"/>
    <w:rsid w:val="00045386"/>
    <w:rsid w:val="000519C2"/>
    <w:rsid w:val="00057946"/>
    <w:rsid w:val="00091439"/>
    <w:rsid w:val="000969AA"/>
    <w:rsid w:val="00096CE8"/>
    <w:rsid w:val="000A57AA"/>
    <w:rsid w:val="000C2092"/>
    <w:rsid w:val="000C3B94"/>
    <w:rsid w:val="000F742E"/>
    <w:rsid w:val="001024B1"/>
    <w:rsid w:val="00106648"/>
    <w:rsid w:val="0010756D"/>
    <w:rsid w:val="00112982"/>
    <w:rsid w:val="0011534E"/>
    <w:rsid w:val="00122081"/>
    <w:rsid w:val="001257C3"/>
    <w:rsid w:val="001325BE"/>
    <w:rsid w:val="00132827"/>
    <w:rsid w:val="00146D4C"/>
    <w:rsid w:val="001518A6"/>
    <w:rsid w:val="00157F73"/>
    <w:rsid w:val="001707C8"/>
    <w:rsid w:val="00174887"/>
    <w:rsid w:val="00181F56"/>
    <w:rsid w:val="00186779"/>
    <w:rsid w:val="0018696C"/>
    <w:rsid w:val="001B1ED3"/>
    <w:rsid w:val="001C5326"/>
    <w:rsid w:val="001C6657"/>
    <w:rsid w:val="001D3949"/>
    <w:rsid w:val="001E0C40"/>
    <w:rsid w:val="001F0707"/>
    <w:rsid w:val="001F1C40"/>
    <w:rsid w:val="00207E50"/>
    <w:rsid w:val="00210318"/>
    <w:rsid w:val="002146E4"/>
    <w:rsid w:val="0023027A"/>
    <w:rsid w:val="00247300"/>
    <w:rsid w:val="002501BB"/>
    <w:rsid w:val="0025032F"/>
    <w:rsid w:val="002511A0"/>
    <w:rsid w:val="00253883"/>
    <w:rsid w:val="00254720"/>
    <w:rsid w:val="00254E96"/>
    <w:rsid w:val="002560C3"/>
    <w:rsid w:val="00260BC4"/>
    <w:rsid w:val="00265CFC"/>
    <w:rsid w:val="0027701D"/>
    <w:rsid w:val="00287618"/>
    <w:rsid w:val="00296816"/>
    <w:rsid w:val="002A1D0D"/>
    <w:rsid w:val="002A31CE"/>
    <w:rsid w:val="002A4278"/>
    <w:rsid w:val="002A4518"/>
    <w:rsid w:val="002B7EE2"/>
    <w:rsid w:val="002C160D"/>
    <w:rsid w:val="002C2765"/>
    <w:rsid w:val="002C61DC"/>
    <w:rsid w:val="002D0417"/>
    <w:rsid w:val="002D2269"/>
    <w:rsid w:val="002E2583"/>
    <w:rsid w:val="002E446E"/>
    <w:rsid w:val="002E4710"/>
    <w:rsid w:val="002F0446"/>
    <w:rsid w:val="002F48AB"/>
    <w:rsid w:val="002F6B6E"/>
    <w:rsid w:val="00301240"/>
    <w:rsid w:val="003172CD"/>
    <w:rsid w:val="00333D35"/>
    <w:rsid w:val="00360892"/>
    <w:rsid w:val="003874F2"/>
    <w:rsid w:val="00387D44"/>
    <w:rsid w:val="0039135B"/>
    <w:rsid w:val="003A0860"/>
    <w:rsid w:val="003A0B90"/>
    <w:rsid w:val="003C2D49"/>
    <w:rsid w:val="003C4276"/>
    <w:rsid w:val="003C797F"/>
    <w:rsid w:val="003D5982"/>
    <w:rsid w:val="003E381A"/>
    <w:rsid w:val="003F0BD4"/>
    <w:rsid w:val="00405E9A"/>
    <w:rsid w:val="0041012C"/>
    <w:rsid w:val="00412474"/>
    <w:rsid w:val="004134EF"/>
    <w:rsid w:val="004134F1"/>
    <w:rsid w:val="00416793"/>
    <w:rsid w:val="004430F3"/>
    <w:rsid w:val="00452B5E"/>
    <w:rsid w:val="004577E0"/>
    <w:rsid w:val="00467B3B"/>
    <w:rsid w:val="004705AF"/>
    <w:rsid w:val="0047098D"/>
    <w:rsid w:val="00484D30"/>
    <w:rsid w:val="00486660"/>
    <w:rsid w:val="004968F4"/>
    <w:rsid w:val="004A67A1"/>
    <w:rsid w:val="004B1A61"/>
    <w:rsid w:val="004C041D"/>
    <w:rsid w:val="004C3E0E"/>
    <w:rsid w:val="004E126E"/>
    <w:rsid w:val="004E77D4"/>
    <w:rsid w:val="004F2EE3"/>
    <w:rsid w:val="004F68D6"/>
    <w:rsid w:val="00500A4F"/>
    <w:rsid w:val="00501E1F"/>
    <w:rsid w:val="0050778B"/>
    <w:rsid w:val="00507B03"/>
    <w:rsid w:val="0051311D"/>
    <w:rsid w:val="00515BBF"/>
    <w:rsid w:val="00527FDF"/>
    <w:rsid w:val="005328D4"/>
    <w:rsid w:val="00533EC8"/>
    <w:rsid w:val="00543A92"/>
    <w:rsid w:val="005450BE"/>
    <w:rsid w:val="005605FC"/>
    <w:rsid w:val="00564927"/>
    <w:rsid w:val="0057080C"/>
    <w:rsid w:val="005726FD"/>
    <w:rsid w:val="005728EA"/>
    <w:rsid w:val="00583F55"/>
    <w:rsid w:val="005902F0"/>
    <w:rsid w:val="005A21F8"/>
    <w:rsid w:val="005D1592"/>
    <w:rsid w:val="005D50BC"/>
    <w:rsid w:val="005F16DB"/>
    <w:rsid w:val="005F3A33"/>
    <w:rsid w:val="005F6C8E"/>
    <w:rsid w:val="006101C8"/>
    <w:rsid w:val="00611669"/>
    <w:rsid w:val="0061445F"/>
    <w:rsid w:val="00614864"/>
    <w:rsid w:val="00616DFB"/>
    <w:rsid w:val="0062014D"/>
    <w:rsid w:val="00622F47"/>
    <w:rsid w:val="00626E70"/>
    <w:rsid w:val="00633E68"/>
    <w:rsid w:val="00637DFC"/>
    <w:rsid w:val="00646BA5"/>
    <w:rsid w:val="00651C6E"/>
    <w:rsid w:val="0066695D"/>
    <w:rsid w:val="00666C9B"/>
    <w:rsid w:val="00667601"/>
    <w:rsid w:val="00667773"/>
    <w:rsid w:val="00677085"/>
    <w:rsid w:val="00680E73"/>
    <w:rsid w:val="00685292"/>
    <w:rsid w:val="00691C3A"/>
    <w:rsid w:val="00695615"/>
    <w:rsid w:val="006A1F68"/>
    <w:rsid w:val="006A6F9F"/>
    <w:rsid w:val="006B5954"/>
    <w:rsid w:val="006C2E87"/>
    <w:rsid w:val="006C536D"/>
    <w:rsid w:val="006C773B"/>
    <w:rsid w:val="006D0287"/>
    <w:rsid w:val="006E21A3"/>
    <w:rsid w:val="006F0DFF"/>
    <w:rsid w:val="006F1B00"/>
    <w:rsid w:val="00700C59"/>
    <w:rsid w:val="007042C7"/>
    <w:rsid w:val="00705406"/>
    <w:rsid w:val="00706888"/>
    <w:rsid w:val="0071269B"/>
    <w:rsid w:val="00712AD6"/>
    <w:rsid w:val="00716849"/>
    <w:rsid w:val="007244B9"/>
    <w:rsid w:val="00725DD0"/>
    <w:rsid w:val="00762337"/>
    <w:rsid w:val="00762F51"/>
    <w:rsid w:val="007643FB"/>
    <w:rsid w:val="00773E23"/>
    <w:rsid w:val="00774060"/>
    <w:rsid w:val="00781214"/>
    <w:rsid w:val="00786BAF"/>
    <w:rsid w:val="007912B8"/>
    <w:rsid w:val="007979F2"/>
    <w:rsid w:val="00797BBF"/>
    <w:rsid w:val="007B2BC6"/>
    <w:rsid w:val="007B5082"/>
    <w:rsid w:val="007B7D8D"/>
    <w:rsid w:val="007B7DF2"/>
    <w:rsid w:val="007D11BD"/>
    <w:rsid w:val="007D5768"/>
    <w:rsid w:val="007D7D27"/>
    <w:rsid w:val="007E1672"/>
    <w:rsid w:val="007E32DD"/>
    <w:rsid w:val="007F74F7"/>
    <w:rsid w:val="00800AA2"/>
    <w:rsid w:val="0080493E"/>
    <w:rsid w:val="00806095"/>
    <w:rsid w:val="00806F2E"/>
    <w:rsid w:val="00812C2D"/>
    <w:rsid w:val="00817CF6"/>
    <w:rsid w:val="00823F91"/>
    <w:rsid w:val="00827AA6"/>
    <w:rsid w:val="00827CB1"/>
    <w:rsid w:val="00833039"/>
    <w:rsid w:val="00846334"/>
    <w:rsid w:val="00850B5B"/>
    <w:rsid w:val="008524EF"/>
    <w:rsid w:val="008569B8"/>
    <w:rsid w:val="008575B4"/>
    <w:rsid w:val="008625B1"/>
    <w:rsid w:val="00865E5E"/>
    <w:rsid w:val="00867555"/>
    <w:rsid w:val="00873E7A"/>
    <w:rsid w:val="008802A7"/>
    <w:rsid w:val="00891607"/>
    <w:rsid w:val="008B3A63"/>
    <w:rsid w:val="008B5737"/>
    <w:rsid w:val="008B5EC1"/>
    <w:rsid w:val="008B79E8"/>
    <w:rsid w:val="008B7ABA"/>
    <w:rsid w:val="008D15D5"/>
    <w:rsid w:val="008D1E73"/>
    <w:rsid w:val="008E55FF"/>
    <w:rsid w:val="00904927"/>
    <w:rsid w:val="0090591C"/>
    <w:rsid w:val="00912EFE"/>
    <w:rsid w:val="00933FB8"/>
    <w:rsid w:val="00940DD5"/>
    <w:rsid w:val="00941AB1"/>
    <w:rsid w:val="0094322D"/>
    <w:rsid w:val="00945E85"/>
    <w:rsid w:val="00977837"/>
    <w:rsid w:val="00991382"/>
    <w:rsid w:val="009971B4"/>
    <w:rsid w:val="009A0347"/>
    <w:rsid w:val="009A12E6"/>
    <w:rsid w:val="009A3AD5"/>
    <w:rsid w:val="009A51FC"/>
    <w:rsid w:val="009A68F3"/>
    <w:rsid w:val="009D491E"/>
    <w:rsid w:val="009D5EE0"/>
    <w:rsid w:val="009E5621"/>
    <w:rsid w:val="009E6ACC"/>
    <w:rsid w:val="009F3FE6"/>
    <w:rsid w:val="009F4AE1"/>
    <w:rsid w:val="009F4BC5"/>
    <w:rsid w:val="009F6E7F"/>
    <w:rsid w:val="009F7D19"/>
    <w:rsid w:val="00A045F3"/>
    <w:rsid w:val="00A06A8D"/>
    <w:rsid w:val="00A073B7"/>
    <w:rsid w:val="00A1235E"/>
    <w:rsid w:val="00A210F8"/>
    <w:rsid w:val="00A2188E"/>
    <w:rsid w:val="00A42DEE"/>
    <w:rsid w:val="00A4660C"/>
    <w:rsid w:val="00A66F18"/>
    <w:rsid w:val="00A901CB"/>
    <w:rsid w:val="00AA1946"/>
    <w:rsid w:val="00AA4CB0"/>
    <w:rsid w:val="00AA6E10"/>
    <w:rsid w:val="00AB27B3"/>
    <w:rsid w:val="00AB29D6"/>
    <w:rsid w:val="00AC6722"/>
    <w:rsid w:val="00AD63F9"/>
    <w:rsid w:val="00AD7FF1"/>
    <w:rsid w:val="00AE7C01"/>
    <w:rsid w:val="00AF2774"/>
    <w:rsid w:val="00AF5430"/>
    <w:rsid w:val="00B00EF0"/>
    <w:rsid w:val="00B0679F"/>
    <w:rsid w:val="00B15229"/>
    <w:rsid w:val="00B25E22"/>
    <w:rsid w:val="00B2615F"/>
    <w:rsid w:val="00B277FB"/>
    <w:rsid w:val="00B3214C"/>
    <w:rsid w:val="00B323D9"/>
    <w:rsid w:val="00B34252"/>
    <w:rsid w:val="00B35040"/>
    <w:rsid w:val="00B41E4D"/>
    <w:rsid w:val="00B43146"/>
    <w:rsid w:val="00B51D40"/>
    <w:rsid w:val="00B67DA7"/>
    <w:rsid w:val="00B71F27"/>
    <w:rsid w:val="00B8106C"/>
    <w:rsid w:val="00B902A9"/>
    <w:rsid w:val="00B90B48"/>
    <w:rsid w:val="00B921C1"/>
    <w:rsid w:val="00B925C1"/>
    <w:rsid w:val="00B93F7A"/>
    <w:rsid w:val="00B95216"/>
    <w:rsid w:val="00BB2961"/>
    <w:rsid w:val="00BC07B8"/>
    <w:rsid w:val="00BC21E2"/>
    <w:rsid w:val="00BC5A78"/>
    <w:rsid w:val="00BD537A"/>
    <w:rsid w:val="00BE3447"/>
    <w:rsid w:val="00BE4FB2"/>
    <w:rsid w:val="00BF2AAD"/>
    <w:rsid w:val="00BF387F"/>
    <w:rsid w:val="00BF5FB0"/>
    <w:rsid w:val="00C12D7E"/>
    <w:rsid w:val="00C130E4"/>
    <w:rsid w:val="00C312B1"/>
    <w:rsid w:val="00C33268"/>
    <w:rsid w:val="00C43FA3"/>
    <w:rsid w:val="00C446CF"/>
    <w:rsid w:val="00C6088D"/>
    <w:rsid w:val="00C63BAB"/>
    <w:rsid w:val="00C67334"/>
    <w:rsid w:val="00C876D3"/>
    <w:rsid w:val="00C92F8C"/>
    <w:rsid w:val="00CA212B"/>
    <w:rsid w:val="00CA6B48"/>
    <w:rsid w:val="00CB79EE"/>
    <w:rsid w:val="00CC2931"/>
    <w:rsid w:val="00CC3CA8"/>
    <w:rsid w:val="00CC3CF1"/>
    <w:rsid w:val="00CD483A"/>
    <w:rsid w:val="00CD52C1"/>
    <w:rsid w:val="00CF0159"/>
    <w:rsid w:val="00CF1EC3"/>
    <w:rsid w:val="00D076D8"/>
    <w:rsid w:val="00D1344E"/>
    <w:rsid w:val="00D15773"/>
    <w:rsid w:val="00D3191E"/>
    <w:rsid w:val="00D35564"/>
    <w:rsid w:val="00D4001C"/>
    <w:rsid w:val="00D40A28"/>
    <w:rsid w:val="00D412CC"/>
    <w:rsid w:val="00D43DFB"/>
    <w:rsid w:val="00D529BE"/>
    <w:rsid w:val="00D53D96"/>
    <w:rsid w:val="00D60EC7"/>
    <w:rsid w:val="00D7483B"/>
    <w:rsid w:val="00D822C6"/>
    <w:rsid w:val="00D85FFC"/>
    <w:rsid w:val="00DB4566"/>
    <w:rsid w:val="00DC27D8"/>
    <w:rsid w:val="00DD2C84"/>
    <w:rsid w:val="00DD6D26"/>
    <w:rsid w:val="00DE0727"/>
    <w:rsid w:val="00DE115B"/>
    <w:rsid w:val="00DE43AF"/>
    <w:rsid w:val="00DF61C2"/>
    <w:rsid w:val="00E02158"/>
    <w:rsid w:val="00E12210"/>
    <w:rsid w:val="00E12A51"/>
    <w:rsid w:val="00E14540"/>
    <w:rsid w:val="00E20869"/>
    <w:rsid w:val="00E21DEF"/>
    <w:rsid w:val="00E27A37"/>
    <w:rsid w:val="00E34FB2"/>
    <w:rsid w:val="00E46DE0"/>
    <w:rsid w:val="00E5509B"/>
    <w:rsid w:val="00E57BD3"/>
    <w:rsid w:val="00E60038"/>
    <w:rsid w:val="00E620A6"/>
    <w:rsid w:val="00E652C4"/>
    <w:rsid w:val="00E809D1"/>
    <w:rsid w:val="00E84DD4"/>
    <w:rsid w:val="00E90C48"/>
    <w:rsid w:val="00E916E0"/>
    <w:rsid w:val="00E93F7A"/>
    <w:rsid w:val="00E94A58"/>
    <w:rsid w:val="00E96BB8"/>
    <w:rsid w:val="00EA1A1A"/>
    <w:rsid w:val="00EA36D9"/>
    <w:rsid w:val="00EB7475"/>
    <w:rsid w:val="00EC22C9"/>
    <w:rsid w:val="00ED55AD"/>
    <w:rsid w:val="00ED56EE"/>
    <w:rsid w:val="00EE56B4"/>
    <w:rsid w:val="00EF12B8"/>
    <w:rsid w:val="00EF47B8"/>
    <w:rsid w:val="00EF581E"/>
    <w:rsid w:val="00EF762A"/>
    <w:rsid w:val="00F130AC"/>
    <w:rsid w:val="00F23DEB"/>
    <w:rsid w:val="00F34BDB"/>
    <w:rsid w:val="00F3768D"/>
    <w:rsid w:val="00F42090"/>
    <w:rsid w:val="00F45BDC"/>
    <w:rsid w:val="00F46CF8"/>
    <w:rsid w:val="00F51B8B"/>
    <w:rsid w:val="00F55A0B"/>
    <w:rsid w:val="00F56137"/>
    <w:rsid w:val="00F609D7"/>
    <w:rsid w:val="00F72EC3"/>
    <w:rsid w:val="00F74295"/>
    <w:rsid w:val="00F76977"/>
    <w:rsid w:val="00F77771"/>
    <w:rsid w:val="00FA1DB2"/>
    <w:rsid w:val="00FB4C51"/>
    <w:rsid w:val="00FB6963"/>
    <w:rsid w:val="00FC0C1B"/>
    <w:rsid w:val="00FE1386"/>
    <w:rsid w:val="00FF396F"/>
    <w:rsid w:val="00FF3970"/>
    <w:rsid w:val="00FF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27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386"/>
    <w:pPr>
      <w:ind w:leftChars="200" w:left="480"/>
    </w:pPr>
  </w:style>
  <w:style w:type="paragraph" w:styleId="a4">
    <w:name w:val="header"/>
    <w:basedOn w:val="a"/>
    <w:link w:val="a5"/>
    <w:uiPriority w:val="99"/>
    <w:rsid w:val="002C2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2C2765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2C2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2C2765"/>
    <w:rPr>
      <w:rFonts w:cs="Times New Roman"/>
      <w:sz w:val="20"/>
      <w:szCs w:val="20"/>
    </w:rPr>
  </w:style>
  <w:style w:type="paragraph" w:styleId="a8">
    <w:name w:val="Date"/>
    <w:basedOn w:val="a"/>
    <w:next w:val="a"/>
    <w:link w:val="a9"/>
    <w:uiPriority w:val="99"/>
    <w:semiHidden/>
    <w:rsid w:val="006A1F68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locked/>
    <w:rsid w:val="006A1F68"/>
    <w:rPr>
      <w:rFonts w:cs="Times New Roman"/>
    </w:rPr>
  </w:style>
  <w:style w:type="table" w:styleId="aa">
    <w:name w:val="Table Grid"/>
    <w:basedOn w:val="a1"/>
    <w:uiPriority w:val="59"/>
    <w:rsid w:val="00705406"/>
    <w:pPr>
      <w:widowControl w:val="0"/>
    </w:pPr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rsid w:val="006C773B"/>
    <w:rPr>
      <w:rFonts w:ascii="Cambria" w:hAnsi="Cambria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locked/>
    <w:rsid w:val="006C773B"/>
    <w:rPr>
      <w:rFonts w:ascii="Cambria" w:eastAsia="新細明體" w:hAnsi="Cambria" w:cs="Times New Roman"/>
      <w:sz w:val="18"/>
      <w:szCs w:val="18"/>
    </w:rPr>
  </w:style>
  <w:style w:type="character" w:styleId="ad">
    <w:name w:val="Hyperlink"/>
    <w:basedOn w:val="a0"/>
    <w:uiPriority w:val="99"/>
    <w:semiHidden/>
    <w:unhideWhenUsed/>
    <w:rsid w:val="002D0417"/>
    <w:rPr>
      <w:color w:val="0000FF"/>
      <w:u w:val="single"/>
    </w:rPr>
  </w:style>
  <w:style w:type="paragraph" w:customStyle="1" w:styleId="ae">
    <w:name w:val="任意形式"/>
    <w:rsid w:val="009E5621"/>
    <w:rPr>
      <w:rFonts w:ascii="Times New Roman" w:eastAsia="ヒラギノ角ゴ Pro W3" w:hAnsi="Times New Roman"/>
      <w:color w:val="000000"/>
      <w:kern w:val="0"/>
      <w:sz w:val="20"/>
      <w:szCs w:val="20"/>
    </w:rPr>
  </w:style>
  <w:style w:type="paragraph" w:customStyle="1" w:styleId="Af">
    <w:name w:val="內文 A"/>
    <w:rsid w:val="009E5621"/>
    <w:pPr>
      <w:widowControl w:val="0"/>
    </w:pPr>
    <w:rPr>
      <w:rFonts w:ascii="Times New Roman" w:eastAsia="ヒラギノ角ゴ Pro W3" w:hAnsi="Times New Roman"/>
      <w:color w:val="000000"/>
      <w:szCs w:val="20"/>
    </w:rPr>
  </w:style>
  <w:style w:type="paragraph" w:customStyle="1" w:styleId="AA0">
    <w:name w:val="內文 A A"/>
    <w:rsid w:val="009E5621"/>
    <w:pPr>
      <w:widowControl w:val="0"/>
    </w:pPr>
    <w:rPr>
      <w:rFonts w:ascii="Times New Roman" w:eastAsia="ヒラギノ角ゴ Pro W3" w:hAnsi="Times New Roman"/>
      <w:color w:val="000000"/>
      <w:szCs w:val="20"/>
    </w:rPr>
  </w:style>
  <w:style w:type="paragraph" w:customStyle="1" w:styleId="HTML1">
    <w:name w:val="HTML 預設格式1"/>
    <w:rsid w:val="009E56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00" w:lineRule="atLeast"/>
    </w:pPr>
    <w:rPr>
      <w:rFonts w:ascii="Lucida Grande" w:eastAsia="ヒラギノ角ゴ Pro W3" w:hAnsi="Lucida Grande"/>
      <w:color w:val="000000"/>
      <w:kern w:val="0"/>
      <w:szCs w:val="20"/>
    </w:rPr>
  </w:style>
  <w:style w:type="numbering" w:customStyle="1" w:styleId="List1">
    <w:name w:val="List 1"/>
    <w:autoRedefine/>
    <w:rsid w:val="009E5621"/>
  </w:style>
  <w:style w:type="numbering" w:customStyle="1" w:styleId="21">
    <w:name w:val="清單 21"/>
    <w:rsid w:val="009E56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27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386"/>
    <w:pPr>
      <w:ind w:leftChars="200" w:left="480"/>
    </w:pPr>
  </w:style>
  <w:style w:type="paragraph" w:styleId="a4">
    <w:name w:val="header"/>
    <w:basedOn w:val="a"/>
    <w:link w:val="a5"/>
    <w:uiPriority w:val="99"/>
    <w:rsid w:val="002C2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2C2765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2C2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2C2765"/>
    <w:rPr>
      <w:rFonts w:cs="Times New Roman"/>
      <w:sz w:val="20"/>
      <w:szCs w:val="20"/>
    </w:rPr>
  </w:style>
  <w:style w:type="paragraph" w:styleId="a8">
    <w:name w:val="Date"/>
    <w:basedOn w:val="a"/>
    <w:next w:val="a"/>
    <w:link w:val="a9"/>
    <w:uiPriority w:val="99"/>
    <w:semiHidden/>
    <w:rsid w:val="006A1F68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locked/>
    <w:rsid w:val="006A1F68"/>
    <w:rPr>
      <w:rFonts w:cs="Times New Roman"/>
    </w:rPr>
  </w:style>
  <w:style w:type="table" w:styleId="aa">
    <w:name w:val="Table Grid"/>
    <w:basedOn w:val="a1"/>
    <w:uiPriority w:val="59"/>
    <w:rsid w:val="00705406"/>
    <w:pPr>
      <w:widowControl w:val="0"/>
    </w:pPr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rsid w:val="006C773B"/>
    <w:rPr>
      <w:rFonts w:ascii="Cambria" w:hAnsi="Cambria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locked/>
    <w:rsid w:val="006C773B"/>
    <w:rPr>
      <w:rFonts w:ascii="Cambria" w:eastAsia="新細明體" w:hAnsi="Cambria" w:cs="Times New Roman"/>
      <w:sz w:val="18"/>
      <w:szCs w:val="18"/>
    </w:rPr>
  </w:style>
  <w:style w:type="character" w:styleId="ad">
    <w:name w:val="Hyperlink"/>
    <w:basedOn w:val="a0"/>
    <w:uiPriority w:val="99"/>
    <w:semiHidden/>
    <w:unhideWhenUsed/>
    <w:rsid w:val="002D0417"/>
    <w:rPr>
      <w:color w:val="0000FF"/>
      <w:u w:val="single"/>
    </w:rPr>
  </w:style>
  <w:style w:type="paragraph" w:customStyle="1" w:styleId="ae">
    <w:name w:val="任意形式"/>
    <w:rsid w:val="009E5621"/>
    <w:rPr>
      <w:rFonts w:ascii="Times New Roman" w:eastAsia="ヒラギノ角ゴ Pro W3" w:hAnsi="Times New Roman"/>
      <w:color w:val="000000"/>
      <w:kern w:val="0"/>
      <w:sz w:val="20"/>
      <w:szCs w:val="20"/>
    </w:rPr>
  </w:style>
  <w:style w:type="paragraph" w:customStyle="1" w:styleId="Af">
    <w:name w:val="內文 A"/>
    <w:rsid w:val="009E5621"/>
    <w:pPr>
      <w:widowControl w:val="0"/>
    </w:pPr>
    <w:rPr>
      <w:rFonts w:ascii="Times New Roman" w:eastAsia="ヒラギノ角ゴ Pro W3" w:hAnsi="Times New Roman"/>
      <w:color w:val="000000"/>
      <w:szCs w:val="20"/>
    </w:rPr>
  </w:style>
  <w:style w:type="paragraph" w:customStyle="1" w:styleId="AA0">
    <w:name w:val="內文 A A"/>
    <w:rsid w:val="009E5621"/>
    <w:pPr>
      <w:widowControl w:val="0"/>
    </w:pPr>
    <w:rPr>
      <w:rFonts w:ascii="Times New Roman" w:eastAsia="ヒラギノ角ゴ Pro W3" w:hAnsi="Times New Roman"/>
      <w:color w:val="000000"/>
      <w:szCs w:val="20"/>
    </w:rPr>
  </w:style>
  <w:style w:type="paragraph" w:customStyle="1" w:styleId="HTML1">
    <w:name w:val="HTML 預設格式1"/>
    <w:rsid w:val="009E56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00" w:lineRule="atLeast"/>
    </w:pPr>
    <w:rPr>
      <w:rFonts w:ascii="Lucida Grande" w:eastAsia="ヒラギノ角ゴ Pro W3" w:hAnsi="Lucida Grande"/>
      <w:color w:val="000000"/>
      <w:kern w:val="0"/>
      <w:szCs w:val="20"/>
    </w:rPr>
  </w:style>
  <w:style w:type="numbering" w:customStyle="1" w:styleId="List1">
    <w:name w:val="List 1"/>
    <w:autoRedefine/>
    <w:rsid w:val="009E5621"/>
  </w:style>
  <w:style w:type="numbering" w:customStyle="1" w:styleId="21">
    <w:name w:val="清單 21"/>
    <w:rsid w:val="009E5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B8DED-97E7-4B42-820D-BDAC3CA6F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753</Words>
  <Characters>4294</Characters>
  <Application>Microsoft Office Word</Application>
  <DocSecurity>0</DocSecurity>
  <Lines>35</Lines>
  <Paragraphs>10</Paragraphs>
  <ScaleCrop>false</ScaleCrop>
  <Company/>
  <LinksUpToDate>false</LinksUpToDate>
  <CharactersWithSpaces>5037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</dc:title>
  <dc:creator>slhs</dc:creator>
  <cp:lastModifiedBy>slhs</cp:lastModifiedBy>
  <cp:revision>8</cp:revision>
  <cp:lastPrinted>2016-02-17T07:30:00Z</cp:lastPrinted>
  <dcterms:created xsi:type="dcterms:W3CDTF">2017-03-07T00:54:00Z</dcterms:created>
  <dcterms:modified xsi:type="dcterms:W3CDTF">2017-03-16T07:17:00Z</dcterms:modified>
</cp:coreProperties>
</file>